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507133" w:displacedByCustomXml="next"/>
    <w:bookmarkEnd w:id="0" w:displacedByCustomXml="next"/>
    <w:sdt>
      <w:sdtPr>
        <w:rPr>
          <w:noProof/>
          <w:lang w:eastAsia="en-GB"/>
        </w:rPr>
        <w:id w:val="-387879804"/>
        <w:docPartObj>
          <w:docPartGallery w:val="Cover Pages"/>
          <w:docPartUnique/>
        </w:docPartObj>
      </w:sdtPr>
      <w:sdtEndPr/>
      <w:sdtContent>
        <w:p w14:paraId="09F42F6A" w14:textId="77777777" w:rsidR="007528CC" w:rsidRDefault="007528CC">
          <w:pPr>
            <w:rPr>
              <w:noProof/>
              <w:lang w:eastAsia="en-GB"/>
            </w:rPr>
          </w:pPr>
          <w:r>
            <w:rPr>
              <w:noProof/>
              <w:lang w:eastAsia="en-GB"/>
            </w:rPr>
            <w:drawing>
              <wp:anchor distT="0" distB="0" distL="114300" distR="114300" simplePos="0" relativeHeight="251658257" behindDoc="0" locked="0" layoutInCell="1" allowOverlap="1" wp14:anchorId="708142E5" wp14:editId="29F03A63">
                <wp:simplePos x="0" y="0"/>
                <wp:positionH relativeFrom="column">
                  <wp:posOffset>0</wp:posOffset>
                </wp:positionH>
                <wp:positionV relativeFrom="paragraph">
                  <wp:posOffset>0</wp:posOffset>
                </wp:positionV>
                <wp:extent cx="1590675" cy="1504950"/>
                <wp:effectExtent l="0" t="0" r="9525" b="0"/>
                <wp:wrapNone/>
                <wp:docPr id="6" name="Picture 6" descr="C:\Users\jennie.hargreaves.EDU\OneDrive - Glow Scotland\GRAPHICS 2020\physic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jennie.hargreaves.EDU\OneDrive - Glow Scotland\GRAPHICS 2020\physics log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8CC">
            <w:rPr>
              <w:noProof/>
              <w:lang w:eastAsia="en-GB"/>
            </w:rPr>
            <mc:AlternateContent>
              <mc:Choice Requires="wps">
                <w:drawing>
                  <wp:anchor distT="0" distB="0" distL="114300" distR="114300" simplePos="0" relativeHeight="251658256" behindDoc="0" locked="0" layoutInCell="1" allowOverlap="1" wp14:anchorId="4D61D3AA" wp14:editId="3D01FDAB">
                    <wp:simplePos x="0" y="0"/>
                    <wp:positionH relativeFrom="page">
                      <wp:align>center</wp:align>
                    </wp:positionH>
                    <wp:positionV relativeFrom="page">
                      <wp:align>center</wp:align>
                    </wp:positionV>
                    <wp:extent cx="1712890" cy="384048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7725"/>
                                  <w:gridCol w:w="1913"/>
                                </w:tblGrid>
                                <w:tr w:rsidR="007528CC" w14:paraId="65AFF8C6" w14:textId="77777777">
                                  <w:trPr>
                                    <w:jc w:val="center"/>
                                  </w:trPr>
                                  <w:tc>
                                    <w:tcPr>
                                      <w:tcW w:w="2568" w:type="pct"/>
                                      <w:vAlign w:val="center"/>
                                    </w:tcPr>
                                    <w:p w14:paraId="1E2B7AA6" w14:textId="77777777" w:rsidR="007528CC" w:rsidRDefault="007528CC">
                                      <w:pPr>
                                        <w:jc w:val="right"/>
                                      </w:pPr>
                                      <w:bookmarkStart w:id="1" w:name="_Hlk88507122"/>
                                      <w:bookmarkEnd w:id="1"/>
                                      <w:r>
                                        <w:rPr>
                                          <w:noProof/>
                                          <w:lang w:eastAsia="en-GB"/>
                                        </w:rPr>
                                        <w:drawing>
                                          <wp:inline distT="0" distB="0" distL="0" distR="0" wp14:anchorId="0E0DEE4C" wp14:editId="477BA4EA">
                                            <wp:extent cx="4448602" cy="311402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4464059" cy="312484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50CE5C9" w14:textId="77777777" w:rsidR="007528CC" w:rsidRDefault="007528CC">
                                          <w:pPr>
                                            <w:pStyle w:val="NoSpacing"/>
                                            <w:spacing w:line="312" w:lineRule="auto"/>
                                            <w:jc w:val="right"/>
                                            <w:rPr>
                                              <w:caps/>
                                              <w:color w:val="191919" w:themeColor="text1" w:themeTint="E6"/>
                                              <w:sz w:val="72"/>
                                              <w:szCs w:val="72"/>
                                            </w:rPr>
                                          </w:pPr>
                                          <w:r>
                                            <w:rPr>
                                              <w:caps/>
                                              <w:color w:val="191919" w:themeColor="text1" w:themeTint="E6"/>
                                              <w:sz w:val="72"/>
                                              <w:szCs w:val="72"/>
                                            </w:rPr>
                                            <w:t>S3 ReNEWABLES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AD7FB54" w14:textId="77777777" w:rsidR="007528CC" w:rsidRDefault="007528CC" w:rsidP="007528CC">
                                          <w:pPr>
                                            <w:jc w:val="right"/>
                                            <w:rPr>
                                              <w:sz w:val="24"/>
                                              <w:szCs w:val="24"/>
                                            </w:rPr>
                                          </w:pPr>
                                          <w:r>
                                            <w:rPr>
                                              <w:color w:val="000000" w:themeColor="text1"/>
                                              <w:sz w:val="24"/>
                                              <w:szCs w:val="24"/>
                                            </w:rPr>
                                            <w:t>A COURSE DESIGNED TO IMPROVE SKILLS AFTER COVID.</w:t>
                                          </w:r>
                                        </w:p>
                                      </w:sdtContent>
                                    </w:sdt>
                                  </w:tc>
                                  <w:tc>
                                    <w:tcPr>
                                      <w:tcW w:w="2432" w:type="pct"/>
                                      <w:vAlign w:val="center"/>
                                    </w:tcPr>
                                    <w:p w14:paraId="2AD19EE8" w14:textId="77777777" w:rsidR="007528CC" w:rsidRDefault="007528CC">
                                      <w:pPr>
                                        <w:pStyle w:val="NoSpacing"/>
                                        <w:rPr>
                                          <w:caps/>
                                          <w:color w:val="629DD1" w:themeColor="accent2"/>
                                          <w:sz w:val="26"/>
                                          <w:szCs w:val="26"/>
                                        </w:rPr>
                                      </w:pPr>
                                      <w:r>
                                        <w:rPr>
                                          <w:caps/>
                                          <w:color w:val="629DD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6C9F882" w14:textId="77777777" w:rsidR="007528CC" w:rsidRDefault="007528CC">
                                          <w:pPr>
                                            <w:rPr>
                                              <w:color w:val="000000" w:themeColor="text1"/>
                                            </w:rPr>
                                          </w:pPr>
                                          <w:r>
                                            <w:rPr>
                                              <w:color w:val="000000" w:themeColor="text1"/>
                                            </w:rPr>
                                            <w:t>Upskilling students with Physics Skills, covering Think Like a Physicist, Variable, Referencing and Renewable Investigations including presenting your findings</w:t>
                                          </w:r>
                                        </w:p>
                                      </w:sdtContent>
                                    </w:sdt>
                                    <w:sdt>
                                      <w:sdtPr>
                                        <w:rPr>
                                          <w:color w:val="629DD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D4F5EFB" w14:textId="77777777" w:rsidR="007528CC" w:rsidRDefault="007528CC">
                                          <w:pPr>
                                            <w:pStyle w:val="NoSpacing"/>
                                            <w:rPr>
                                              <w:color w:val="629DD1" w:themeColor="accent2"/>
                                              <w:sz w:val="26"/>
                                              <w:szCs w:val="26"/>
                                            </w:rPr>
                                          </w:pPr>
                                          <w:r>
                                            <w:rPr>
                                              <w:color w:val="629DD1" w:themeColor="accent2"/>
                                              <w:sz w:val="26"/>
                                              <w:szCs w:val="26"/>
                                            </w:rPr>
                                            <w:t>Mrs Hargreaves</w:t>
                                          </w:r>
                                        </w:p>
                                      </w:sdtContent>
                                    </w:sdt>
                                    <w:p w14:paraId="78FB8F28" w14:textId="77777777" w:rsidR="007528CC" w:rsidRDefault="00F94583">
                                      <w:pPr>
                                        <w:pStyle w:val="NoSpacing"/>
                                      </w:pPr>
                                      <w:sdt>
                                        <w:sdtPr>
                                          <w:rPr>
                                            <w:color w:val="242852"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528CC">
                                            <w:rPr>
                                              <w:color w:val="242852" w:themeColor="text2"/>
                                            </w:rPr>
                                            <w:t>[Course title]</w:t>
                                          </w:r>
                                        </w:sdtContent>
                                      </w:sdt>
                                    </w:p>
                                  </w:tc>
                                </w:tr>
                              </w:tbl>
                              <w:p w14:paraId="2AE7BEE3" w14:textId="77777777" w:rsidR="00D738E6" w:rsidRDefault="00D738E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D61D3AA" id="_x0000_t202" coordsize="21600,21600" o:spt="202" path="m,l,21600r21600,l21600,xe">
                    <v:stroke joinstyle="miter"/>
                    <v:path gradientshapeok="t" o:connecttype="rect"/>
                  </v:shapetype>
                  <v:shape id="Text Box 5" o:spid="_x0000_s1026" type="#_x0000_t202" style="position:absolute;left:0;text-align:left;margin-left:0;margin-top:0;width:134.85pt;height:302.4pt;z-index:2516582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" fillcolor="white [3201]" stroked="f" strokeweight=".5pt">
                    <v:textbox inset="0,0,0,0">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7725"/>
                            <w:gridCol w:w="1913"/>
                          </w:tblGrid>
                          <w:tr w:rsidR="007528CC" w14:paraId="65AFF8C6" w14:textId="77777777">
                            <w:trPr>
                              <w:jc w:val="center"/>
                            </w:trPr>
                            <w:tc>
                              <w:tcPr>
                                <w:tcW w:w="2568" w:type="pct"/>
                                <w:vAlign w:val="center"/>
                              </w:tcPr>
                              <w:p w14:paraId="1E2B7AA6" w14:textId="77777777" w:rsidR="007528CC" w:rsidRDefault="007528CC">
                                <w:pPr>
                                  <w:jc w:val="right"/>
                                </w:pPr>
                                <w:bookmarkStart w:id="2" w:name="_Hlk88507122"/>
                                <w:bookmarkEnd w:id="2"/>
                                <w:r>
                                  <w:rPr>
                                    <w:noProof/>
                                    <w:lang w:eastAsia="en-GB"/>
                                  </w:rPr>
                                  <w:drawing>
                                    <wp:inline distT="0" distB="0" distL="0" distR="0" wp14:anchorId="0E0DEE4C" wp14:editId="477BA4EA">
                                      <wp:extent cx="4448602" cy="311402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4464059" cy="312484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50CE5C9" w14:textId="77777777" w:rsidR="007528CC" w:rsidRDefault="007528CC">
                                    <w:pPr>
                                      <w:pStyle w:val="NoSpacing"/>
                                      <w:spacing w:line="312" w:lineRule="auto"/>
                                      <w:jc w:val="right"/>
                                      <w:rPr>
                                        <w:caps/>
                                        <w:color w:val="191919" w:themeColor="text1" w:themeTint="E6"/>
                                        <w:sz w:val="72"/>
                                        <w:szCs w:val="72"/>
                                      </w:rPr>
                                    </w:pPr>
                                    <w:r>
                                      <w:rPr>
                                        <w:caps/>
                                        <w:color w:val="191919" w:themeColor="text1" w:themeTint="E6"/>
                                        <w:sz w:val="72"/>
                                        <w:szCs w:val="72"/>
                                      </w:rPr>
                                      <w:t>S3 ReNEWABLES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AD7FB54" w14:textId="77777777" w:rsidR="007528CC" w:rsidRDefault="007528CC" w:rsidP="007528CC">
                                    <w:pPr>
                                      <w:jc w:val="right"/>
                                      <w:rPr>
                                        <w:sz w:val="24"/>
                                        <w:szCs w:val="24"/>
                                      </w:rPr>
                                    </w:pPr>
                                    <w:r>
                                      <w:rPr>
                                        <w:color w:val="000000" w:themeColor="text1"/>
                                        <w:sz w:val="24"/>
                                        <w:szCs w:val="24"/>
                                      </w:rPr>
                                      <w:t>A COURSE DESIGNED TO IMPROVE SKILLS AFTER COVID.</w:t>
                                    </w:r>
                                  </w:p>
                                </w:sdtContent>
                              </w:sdt>
                            </w:tc>
                            <w:tc>
                              <w:tcPr>
                                <w:tcW w:w="2432" w:type="pct"/>
                                <w:vAlign w:val="center"/>
                              </w:tcPr>
                              <w:p w14:paraId="2AD19EE8" w14:textId="77777777" w:rsidR="007528CC" w:rsidRDefault="007528CC">
                                <w:pPr>
                                  <w:pStyle w:val="NoSpacing"/>
                                  <w:rPr>
                                    <w:caps/>
                                    <w:color w:val="629DD1" w:themeColor="accent2"/>
                                    <w:sz w:val="26"/>
                                    <w:szCs w:val="26"/>
                                  </w:rPr>
                                </w:pPr>
                                <w:r>
                                  <w:rPr>
                                    <w:caps/>
                                    <w:color w:val="629DD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6C9F882" w14:textId="77777777" w:rsidR="007528CC" w:rsidRDefault="007528CC">
                                    <w:pPr>
                                      <w:rPr>
                                        <w:color w:val="000000" w:themeColor="text1"/>
                                      </w:rPr>
                                    </w:pPr>
                                    <w:r>
                                      <w:rPr>
                                        <w:color w:val="000000" w:themeColor="text1"/>
                                      </w:rPr>
                                      <w:t>Upskilling students with Physics Skills, covering Think Like a Physicist, Variable, Referencing and Renewable Investigations including presenting your findings</w:t>
                                    </w:r>
                                  </w:p>
                                </w:sdtContent>
                              </w:sdt>
                              <w:sdt>
                                <w:sdtPr>
                                  <w:rPr>
                                    <w:color w:val="629DD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D4F5EFB" w14:textId="77777777" w:rsidR="007528CC" w:rsidRDefault="007528CC">
                                    <w:pPr>
                                      <w:pStyle w:val="NoSpacing"/>
                                      <w:rPr>
                                        <w:color w:val="629DD1" w:themeColor="accent2"/>
                                        <w:sz w:val="26"/>
                                        <w:szCs w:val="26"/>
                                      </w:rPr>
                                    </w:pPr>
                                    <w:r>
                                      <w:rPr>
                                        <w:color w:val="629DD1" w:themeColor="accent2"/>
                                        <w:sz w:val="26"/>
                                        <w:szCs w:val="26"/>
                                      </w:rPr>
                                      <w:t>Mrs Hargreaves</w:t>
                                    </w:r>
                                  </w:p>
                                </w:sdtContent>
                              </w:sdt>
                              <w:p w14:paraId="78FB8F28" w14:textId="77777777" w:rsidR="007528CC" w:rsidRDefault="00F94583">
                                <w:pPr>
                                  <w:pStyle w:val="NoSpacing"/>
                                </w:pPr>
                                <w:sdt>
                                  <w:sdtPr>
                                    <w:rPr>
                                      <w:color w:val="242852"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528CC">
                                      <w:rPr>
                                        <w:color w:val="242852" w:themeColor="text2"/>
                                      </w:rPr>
                                      <w:t>[Course title]</w:t>
                                    </w:r>
                                  </w:sdtContent>
                                </w:sdt>
                              </w:p>
                            </w:tc>
                          </w:tr>
                        </w:tbl>
                        <w:p w14:paraId="2AE7BEE3" w14:textId="77777777" w:rsidR="00D738E6" w:rsidRDefault="00D738E6"/>
                      </w:txbxContent>
                    </v:textbox>
                    <w10:wrap anchorx="page" anchory="page"/>
                  </v:shape>
                </w:pict>
              </mc:Fallback>
            </mc:AlternateContent>
          </w:r>
          <w:r>
            <w:rPr>
              <w:noProof/>
              <w:lang w:eastAsia="en-GB"/>
            </w:rPr>
            <w:br w:type="page"/>
          </w:r>
        </w:p>
      </w:sdtContent>
    </w:sdt>
    <w:p w14:paraId="065700BD" w14:textId="0D5A2859" w:rsidR="00C7516A" w:rsidRDefault="00C7516A" w:rsidP="00C606BC">
      <w:pPr>
        <w:rPr>
          <w:rFonts w:ascii="Trebuchet MS" w:hAnsi="Trebuchet MS"/>
        </w:rPr>
      </w:pPr>
      <w:r>
        <w:rPr>
          <w:noProof/>
          <w:lang w:eastAsia="en-GB"/>
        </w:rPr>
        <w:lastRenderedPageBreak/>
        <mc:AlternateContent>
          <mc:Choice Requires="wps">
            <w:drawing>
              <wp:anchor distT="45720" distB="45720" distL="114300" distR="114300" simplePos="0" relativeHeight="251658271" behindDoc="0" locked="0" layoutInCell="1" allowOverlap="1" wp14:anchorId="7B3D6FA9" wp14:editId="0022221C">
                <wp:simplePos x="0" y="0"/>
                <wp:positionH relativeFrom="margin">
                  <wp:posOffset>53340</wp:posOffset>
                </wp:positionH>
                <wp:positionV relativeFrom="paragraph">
                  <wp:posOffset>0</wp:posOffset>
                </wp:positionV>
                <wp:extent cx="5048885" cy="620395"/>
                <wp:effectExtent l="57150" t="38100" r="56515" b="838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62039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18935590" w14:textId="285D45B5" w:rsidR="00D738E6" w:rsidRPr="007528CC" w:rsidRDefault="00D738E6" w:rsidP="00C7516A">
                            <w:pPr>
                              <w:spacing w:before="120" w:after="120" w:line="240" w:lineRule="auto"/>
                              <w:jc w:val="center"/>
                              <w:rPr>
                                <w:rFonts w:ascii="Arial Rounded MT Bold" w:hAnsi="Arial Rounded MT Bold"/>
                                <w:sz w:val="28"/>
                                <w:szCs w:val="28"/>
                              </w:rPr>
                            </w:pPr>
                            <w:r>
                              <w:rPr>
                                <w:rFonts w:ascii="Arial Rounded MT Bold" w:hAnsi="Arial Rounded MT Bold"/>
                                <w:sz w:val="28"/>
                                <w:szCs w:val="28"/>
                              </w:rPr>
                              <w:t>Referencing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D6FA9" id="Text Box 2" o:spid="_x0000_s1027" type="#_x0000_t202" style="position:absolute;left:0;text-align:left;margin-left:4.2pt;margin-top:0;width:397.55pt;height:48.85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" fillcolor="#6ba2d3 [3029]" stroked="f">
                <v:fill color2="#5f9ad0 [3173]" rotate="t" colors="0 #76a8d7;.5 #5c9dd7;1 #4b8bc5" focus="100%" type="gradient">
                  <o:fill v:ext="view" type="gradientUnscaled"/>
                </v:fill>
                <v:shadow on="t" color="black" opacity="41287f" offset="0,1.5pt"/>
                <v:textbox style="mso-fit-shape-to-text:t">
                  <w:txbxContent>
                    <w:p w14:paraId="18935590" w14:textId="285D45B5" w:rsidR="00D738E6" w:rsidRPr="007528CC" w:rsidRDefault="00D738E6" w:rsidP="00C7516A">
                      <w:pPr>
                        <w:spacing w:before="120" w:after="120" w:line="240" w:lineRule="auto"/>
                        <w:jc w:val="center"/>
                        <w:rPr>
                          <w:rFonts w:ascii="Arial Rounded MT Bold" w:hAnsi="Arial Rounded MT Bold"/>
                          <w:sz w:val="28"/>
                          <w:szCs w:val="28"/>
                        </w:rPr>
                      </w:pPr>
                      <w:r>
                        <w:rPr>
                          <w:rFonts w:ascii="Arial Rounded MT Bold" w:hAnsi="Arial Rounded MT Bold"/>
                          <w:sz w:val="28"/>
                          <w:szCs w:val="28"/>
                        </w:rPr>
                        <w:t>Referencing</w:t>
                      </w:r>
                    </w:p>
                  </w:txbxContent>
                </v:textbox>
                <w10:wrap type="square" anchorx="margin"/>
              </v:shape>
            </w:pict>
          </mc:Fallback>
        </mc:AlternateContent>
      </w:r>
    </w:p>
    <w:p w14:paraId="456E5B6A" w14:textId="3883493D" w:rsidR="00C7516A" w:rsidRPr="00564038" w:rsidRDefault="00C7516A" w:rsidP="00564038">
      <w:pPr>
        <w:spacing w:after="120" w:line="240" w:lineRule="auto"/>
        <w:rPr>
          <w:rFonts w:ascii="Trebuchet MS" w:hAnsi="Trebuchet MS"/>
        </w:rPr>
      </w:pPr>
    </w:p>
    <w:p w14:paraId="1F9D846D" w14:textId="77777777" w:rsidR="00564038" w:rsidRPr="00564038" w:rsidRDefault="00564038" w:rsidP="00564038">
      <w:pPr>
        <w:spacing w:after="120" w:line="240" w:lineRule="auto"/>
        <w:rPr>
          <w:rFonts w:ascii="Trebuchet MS" w:hAnsi="Trebuchet MS"/>
        </w:rPr>
      </w:pPr>
    </w:p>
    <w:p w14:paraId="1780E6F3" w14:textId="39F68CF2" w:rsidR="00C7516A" w:rsidRDefault="00C7516A" w:rsidP="00C7516A">
      <w:pPr>
        <w:pStyle w:val="Title"/>
      </w:pPr>
      <w:r>
        <w:t xml:space="preserve">3. Referencing </w:t>
      </w:r>
    </w:p>
    <w:p w14:paraId="7E71EE2B" w14:textId="41E99165" w:rsidR="00C606BC" w:rsidRDefault="00C606BC" w:rsidP="00C7516A">
      <w:pPr>
        <w:spacing w:before="120" w:after="120"/>
        <w:rPr>
          <w:rFonts w:ascii="Trebuchet MS" w:hAnsi="Trebuchet MS"/>
        </w:rPr>
      </w:pPr>
      <w:r w:rsidRPr="003219FC">
        <w:rPr>
          <w:rFonts w:ascii="Trebuchet MS" w:hAnsi="Trebuchet MS"/>
        </w:rPr>
        <w:t>In Science you will often be asked to reference your work</w:t>
      </w:r>
      <w:r>
        <w:rPr>
          <w:rFonts w:ascii="Trebuchet MS" w:hAnsi="Trebuchet MS"/>
        </w:rPr>
        <w:t>. This is so that others can find your source of information and check it.</w:t>
      </w:r>
    </w:p>
    <w:p w14:paraId="1DA70582" w14:textId="1003A846" w:rsidR="00DD4D90" w:rsidRDefault="00F94583" w:rsidP="00C7516A">
      <w:pPr>
        <w:spacing w:before="120" w:after="120"/>
        <w:rPr>
          <w:rFonts w:ascii="Trebuchet MS" w:hAnsi="Trebuchet MS"/>
        </w:rPr>
      </w:pPr>
      <w:hyperlink r:id="rId13" w:history="1">
        <w:r w:rsidR="003B04CF" w:rsidRPr="004465D4">
          <w:rPr>
            <w:rStyle w:val="Hyperlink"/>
            <w:rFonts w:ascii="Trebuchet MS" w:hAnsi="Trebuchet MS"/>
          </w:rPr>
          <w:t>https://www.youtube.com/watch?v=-JV9cLDCgas</w:t>
        </w:r>
      </w:hyperlink>
    </w:p>
    <w:p w14:paraId="775B4185" w14:textId="6C060389" w:rsidR="00C55DC8" w:rsidRDefault="00F94583" w:rsidP="00C7516A">
      <w:pPr>
        <w:spacing w:before="120" w:after="120"/>
        <w:rPr>
          <w:rFonts w:ascii="Trebuchet MS" w:hAnsi="Trebuchet MS"/>
        </w:rPr>
      </w:pPr>
      <w:hyperlink r:id="rId14" w:history="1">
        <w:r w:rsidR="00C55DC8" w:rsidRPr="004465D4">
          <w:rPr>
            <w:rStyle w:val="Hyperlink"/>
            <w:rFonts w:ascii="Trebuchet MS" w:hAnsi="Trebuchet MS"/>
          </w:rPr>
          <w:t>https://www.youtube.com/watch?v=rNf8HMsuxyM</w:t>
        </w:r>
      </w:hyperlink>
    </w:p>
    <w:p w14:paraId="7CAD4B2D" w14:textId="6C8F44A4" w:rsidR="003B04CF" w:rsidRPr="00E722B5" w:rsidRDefault="00F94583" w:rsidP="00C7516A">
      <w:pPr>
        <w:spacing w:before="120" w:after="120"/>
        <w:rPr>
          <w:rFonts w:ascii="Trebuchet MS" w:hAnsi="Trebuchet MS"/>
          <w:lang w:val="fr-FR"/>
        </w:rPr>
      </w:pPr>
      <w:hyperlink r:id="rId15" w:history="1">
        <w:r w:rsidR="001B6F6A" w:rsidRPr="00E722B5">
          <w:rPr>
            <w:rStyle w:val="Hyperlink"/>
            <w:rFonts w:ascii="Trebuchet MS" w:hAnsi="Trebuchet MS"/>
            <w:lang w:val="fr-FR"/>
          </w:rPr>
          <w:t>https://secondary.oslis.org/</w:t>
        </w:r>
      </w:hyperlink>
    </w:p>
    <w:p w14:paraId="7CE16540" w14:textId="77777777" w:rsidR="001E2E96" w:rsidRPr="00E722B5" w:rsidRDefault="001E2E96" w:rsidP="00A0290E">
      <w:pPr>
        <w:pStyle w:val="Heading2"/>
        <w:rPr>
          <w:lang w:val="fr-FR"/>
        </w:rPr>
      </w:pPr>
      <w:proofErr w:type="spellStart"/>
      <w:r w:rsidRPr="00E722B5">
        <w:rPr>
          <w:lang w:val="fr-FR"/>
        </w:rPr>
        <w:t>Referencing</w:t>
      </w:r>
      <w:proofErr w:type="spellEnd"/>
      <w:r w:rsidRPr="00E722B5">
        <w:rPr>
          <w:lang w:val="fr-FR"/>
        </w:rPr>
        <w:t xml:space="preserve"> Questions</w:t>
      </w:r>
    </w:p>
    <w:p w14:paraId="1A69315C" w14:textId="77777777" w:rsidR="001E2E96" w:rsidRPr="00E722B5" w:rsidRDefault="00957ED7" w:rsidP="001E2E96">
      <w:pPr>
        <w:rPr>
          <w:lang w:val="fr-FR"/>
        </w:rPr>
      </w:pPr>
      <w:hyperlink r:id="rId16" w:history="1">
        <w:r w:rsidR="001E2E96" w:rsidRPr="00E722B5">
          <w:rPr>
            <w:rStyle w:val="Hyperlink"/>
            <w:lang w:val="fr-FR"/>
          </w:rPr>
          <w:t>https://www.youtube.com/watch?v=rNf8HMsuxyM</w:t>
        </w:r>
      </w:hyperlink>
    </w:p>
    <w:p w14:paraId="50974A0C" w14:textId="77777777" w:rsidR="001E2E96" w:rsidRPr="00A0290E" w:rsidRDefault="001E2E96" w:rsidP="001E2E96">
      <w:pPr>
        <w:pStyle w:val="ListParagraph"/>
        <w:numPr>
          <w:ilvl w:val="0"/>
          <w:numId w:val="28"/>
        </w:numPr>
        <w:spacing w:after="160" w:line="259" w:lineRule="auto"/>
        <w:jc w:val="left"/>
        <w:rPr>
          <w:rFonts w:ascii="Trebuchet MS" w:hAnsi="Trebuchet MS"/>
          <w:sz w:val="22"/>
          <w:szCs w:val="22"/>
        </w:rPr>
      </w:pPr>
      <w:r w:rsidRPr="00A0290E">
        <w:rPr>
          <w:rFonts w:ascii="Trebuchet MS" w:hAnsi="Trebuchet MS"/>
          <w:sz w:val="22"/>
          <w:szCs w:val="22"/>
        </w:rPr>
        <w:t>Where have you seen referencing before?</w:t>
      </w:r>
    </w:p>
    <w:p w14:paraId="57008DF7" w14:textId="77777777" w:rsidR="001E2E96" w:rsidRPr="00A0290E" w:rsidRDefault="001E2E96" w:rsidP="001E2E96">
      <w:pPr>
        <w:pStyle w:val="ListParagraph"/>
        <w:numPr>
          <w:ilvl w:val="0"/>
          <w:numId w:val="28"/>
        </w:numPr>
        <w:spacing w:after="160" w:line="259" w:lineRule="auto"/>
        <w:jc w:val="left"/>
        <w:rPr>
          <w:rFonts w:ascii="Trebuchet MS" w:hAnsi="Trebuchet MS"/>
          <w:sz w:val="22"/>
          <w:szCs w:val="22"/>
        </w:rPr>
      </w:pPr>
      <w:r w:rsidRPr="00A0290E">
        <w:rPr>
          <w:rFonts w:ascii="Trebuchet MS" w:hAnsi="Trebuchet MS"/>
          <w:sz w:val="22"/>
          <w:szCs w:val="22"/>
        </w:rPr>
        <w:t>What is Wikipedia’s way of saying “How do you know this?”</w:t>
      </w:r>
    </w:p>
    <w:p w14:paraId="4B53343E" w14:textId="77777777" w:rsidR="001E2E96" w:rsidRPr="00A0290E" w:rsidRDefault="001E2E96" w:rsidP="001E2E96">
      <w:pPr>
        <w:pStyle w:val="ListParagraph"/>
        <w:numPr>
          <w:ilvl w:val="0"/>
          <w:numId w:val="28"/>
        </w:numPr>
        <w:spacing w:after="160" w:line="259" w:lineRule="auto"/>
        <w:jc w:val="left"/>
        <w:rPr>
          <w:rFonts w:ascii="Trebuchet MS" w:hAnsi="Trebuchet MS"/>
          <w:sz w:val="22"/>
          <w:szCs w:val="22"/>
        </w:rPr>
      </w:pPr>
      <w:r w:rsidRPr="00A0290E">
        <w:rPr>
          <w:rFonts w:ascii="Trebuchet MS" w:hAnsi="Trebuchet MS"/>
          <w:sz w:val="22"/>
          <w:szCs w:val="22"/>
        </w:rPr>
        <w:t>Give 3 reasons why referencing is important.</w:t>
      </w:r>
    </w:p>
    <w:p w14:paraId="5207FD7F" w14:textId="77777777" w:rsidR="001E2E96" w:rsidRPr="00A0290E" w:rsidRDefault="001E2E96" w:rsidP="001E2E96">
      <w:pPr>
        <w:pStyle w:val="ListParagraph"/>
        <w:numPr>
          <w:ilvl w:val="0"/>
          <w:numId w:val="28"/>
        </w:numPr>
        <w:spacing w:after="160" w:line="259" w:lineRule="auto"/>
        <w:jc w:val="left"/>
        <w:rPr>
          <w:rFonts w:ascii="Trebuchet MS" w:hAnsi="Trebuchet MS"/>
          <w:sz w:val="22"/>
          <w:szCs w:val="22"/>
        </w:rPr>
      </w:pPr>
      <w:r w:rsidRPr="00A0290E">
        <w:rPr>
          <w:rFonts w:ascii="Trebuchet MS" w:hAnsi="Trebuchet MS"/>
          <w:sz w:val="22"/>
          <w:szCs w:val="22"/>
        </w:rPr>
        <w:t>What is plagiarism?</w:t>
      </w:r>
    </w:p>
    <w:p w14:paraId="1794DC36" w14:textId="77777777" w:rsidR="001E2E96" w:rsidRPr="00A0290E" w:rsidRDefault="001E2E96" w:rsidP="001E2E96">
      <w:pPr>
        <w:pStyle w:val="ListParagraph"/>
        <w:numPr>
          <w:ilvl w:val="0"/>
          <w:numId w:val="28"/>
        </w:numPr>
        <w:spacing w:after="160" w:line="259" w:lineRule="auto"/>
        <w:jc w:val="left"/>
        <w:rPr>
          <w:rFonts w:ascii="Trebuchet MS" w:hAnsi="Trebuchet MS"/>
          <w:sz w:val="22"/>
          <w:szCs w:val="22"/>
        </w:rPr>
      </w:pPr>
      <w:r w:rsidRPr="00A0290E">
        <w:rPr>
          <w:rFonts w:ascii="Trebuchet MS" w:hAnsi="Trebuchet MS"/>
          <w:sz w:val="22"/>
          <w:szCs w:val="22"/>
        </w:rPr>
        <w:t>List situations where you need to reference.</w:t>
      </w:r>
    </w:p>
    <w:p w14:paraId="44D0CCBF" w14:textId="77777777" w:rsidR="001E2E96" w:rsidRPr="00A0290E" w:rsidRDefault="001E2E96" w:rsidP="001E2E96">
      <w:pPr>
        <w:pStyle w:val="ListParagraph"/>
        <w:numPr>
          <w:ilvl w:val="0"/>
          <w:numId w:val="28"/>
        </w:numPr>
        <w:spacing w:after="160" w:line="259" w:lineRule="auto"/>
        <w:jc w:val="left"/>
        <w:rPr>
          <w:sz w:val="22"/>
          <w:szCs w:val="22"/>
        </w:rPr>
      </w:pPr>
      <w:r w:rsidRPr="00A0290E">
        <w:rPr>
          <w:rFonts w:ascii="Trebuchet MS" w:hAnsi="Trebuchet MS"/>
          <w:sz w:val="22"/>
          <w:szCs w:val="22"/>
        </w:rPr>
        <w:t>List situations where you do not need to reference</w:t>
      </w:r>
      <w:r w:rsidRPr="00A0290E">
        <w:rPr>
          <w:sz w:val="22"/>
          <w:szCs w:val="22"/>
        </w:rPr>
        <w:t>.</w:t>
      </w:r>
    </w:p>
    <w:p w14:paraId="194BA005" w14:textId="77777777" w:rsidR="001E2E96" w:rsidRPr="00A0290E" w:rsidRDefault="001E2E96" w:rsidP="001E2E96">
      <w:pPr>
        <w:pStyle w:val="ListParagraph"/>
        <w:rPr>
          <w:sz w:val="22"/>
          <w:szCs w:val="22"/>
        </w:rPr>
      </w:pPr>
    </w:p>
    <w:p w14:paraId="47D39681" w14:textId="77777777" w:rsidR="00C606BC" w:rsidRDefault="00C606BC" w:rsidP="00C7516A">
      <w:pPr>
        <w:spacing w:before="120" w:after="120"/>
        <w:rPr>
          <w:rFonts w:ascii="Trebuchet MS" w:hAnsi="Trebuchet MS"/>
        </w:rPr>
      </w:pPr>
      <w:r w:rsidRPr="00847FD8">
        <w:rPr>
          <w:rFonts w:ascii="Trebuchet MS" w:hAnsi="Trebuchet MS"/>
          <w:highlight w:val="yellow"/>
        </w:rPr>
        <w:t>Plagiarism</w:t>
      </w:r>
      <w:r w:rsidRPr="000F4E35">
        <w:rPr>
          <w:rFonts w:ascii="Trebuchet MS" w:hAnsi="Trebuchet MS"/>
        </w:rPr>
        <w:t xml:space="preserve"> happens when a student submits an assignment that contains work that is not their own, without acknowledging their sources in the form of references.</w:t>
      </w:r>
    </w:p>
    <w:p w14:paraId="406BD3FF" w14:textId="77777777" w:rsidR="00C606BC" w:rsidRDefault="00C606BC" w:rsidP="00C7516A">
      <w:pPr>
        <w:spacing w:before="120" w:after="120"/>
        <w:rPr>
          <w:rFonts w:ascii="Trebuchet MS" w:hAnsi="Trebuchet MS"/>
        </w:rPr>
      </w:pPr>
      <w:r>
        <w:rPr>
          <w:rFonts w:ascii="Trebuchet MS" w:hAnsi="Trebuchet MS"/>
        </w:rPr>
        <w:t xml:space="preserve">There are many different types of reference styles and when you go on to further studies it is important to use the ones they give you. We will concentrate on </w:t>
      </w:r>
    </w:p>
    <w:p w14:paraId="03B0AD24" w14:textId="77777777" w:rsidR="00C606BC" w:rsidRPr="00F415C1" w:rsidRDefault="00C606BC" w:rsidP="00C7516A">
      <w:pPr>
        <w:pStyle w:val="ListParagraph"/>
        <w:numPr>
          <w:ilvl w:val="0"/>
          <w:numId w:val="8"/>
        </w:numPr>
        <w:spacing w:before="120" w:after="120"/>
        <w:contextualSpacing w:val="0"/>
        <w:rPr>
          <w:rFonts w:ascii="Trebuchet MS" w:hAnsi="Trebuchet MS"/>
          <w:sz w:val="22"/>
          <w:szCs w:val="22"/>
        </w:rPr>
      </w:pPr>
      <w:r w:rsidRPr="00F415C1">
        <w:rPr>
          <w:rFonts w:ascii="Trebuchet MS" w:hAnsi="Trebuchet MS"/>
          <w:sz w:val="22"/>
          <w:szCs w:val="22"/>
        </w:rPr>
        <w:t>HARVARD</w:t>
      </w:r>
    </w:p>
    <w:p w14:paraId="2BEEE6D7" w14:textId="77777777" w:rsidR="00C606BC" w:rsidRPr="00F415C1" w:rsidRDefault="00C606BC" w:rsidP="00C7516A">
      <w:pPr>
        <w:pStyle w:val="ListParagraph"/>
        <w:numPr>
          <w:ilvl w:val="0"/>
          <w:numId w:val="8"/>
        </w:numPr>
        <w:spacing w:before="120" w:after="120"/>
        <w:contextualSpacing w:val="0"/>
        <w:rPr>
          <w:rFonts w:ascii="Trebuchet MS" w:hAnsi="Trebuchet MS"/>
          <w:sz w:val="22"/>
          <w:szCs w:val="22"/>
        </w:rPr>
      </w:pPr>
      <w:r w:rsidRPr="00F415C1">
        <w:rPr>
          <w:rFonts w:ascii="Trebuchet MS" w:hAnsi="Trebuchet MS"/>
          <w:sz w:val="22"/>
          <w:szCs w:val="22"/>
        </w:rPr>
        <w:t>VANCOUVER</w:t>
      </w:r>
    </w:p>
    <w:p w14:paraId="071A98C1" w14:textId="77777777" w:rsidR="00C606BC" w:rsidRDefault="00C606BC" w:rsidP="00C7516A">
      <w:pPr>
        <w:spacing w:before="120" w:after="120"/>
        <w:rPr>
          <w:rFonts w:ascii="Trebuchet MS" w:hAnsi="Trebuchet MS"/>
        </w:rPr>
      </w:pPr>
      <w:r>
        <w:rPr>
          <w:rFonts w:ascii="Trebuchet MS" w:hAnsi="Trebuchet MS"/>
        </w:rPr>
        <w:t>As these are the ones used in Physics by the SQA.</w:t>
      </w:r>
    </w:p>
    <w:p w14:paraId="2262E501" w14:textId="77777777" w:rsidR="00C606BC" w:rsidRDefault="00C606BC" w:rsidP="00C606BC">
      <w:pPr>
        <w:rPr>
          <w:rFonts w:ascii="Trebuchet MS" w:hAnsi="Trebuchet MS"/>
        </w:rPr>
      </w:pPr>
    </w:p>
    <w:p w14:paraId="46F81661" w14:textId="77777777" w:rsidR="00C606BC" w:rsidRPr="00835CE1" w:rsidRDefault="00C606BC" w:rsidP="00A556DA">
      <w:pPr>
        <w:pStyle w:val="Heading3"/>
      </w:pPr>
      <w:r w:rsidRPr="00835CE1">
        <w:t>WHAT SHOULD I REFERENCE?</w:t>
      </w:r>
    </w:p>
    <w:p w14:paraId="367F57DD" w14:textId="77777777" w:rsidR="00C606BC" w:rsidRPr="00835CE1" w:rsidRDefault="00C606BC" w:rsidP="00C606BC">
      <w:pPr>
        <w:rPr>
          <w:rFonts w:ascii="Trebuchet MS" w:hAnsi="Trebuchet MS"/>
        </w:rPr>
      </w:pPr>
      <w:r w:rsidRPr="00835CE1">
        <w:rPr>
          <w:rFonts w:ascii="Trebuchet MS" w:hAnsi="Trebuchet MS"/>
        </w:rPr>
        <w:t>You should include a reference for all the sources of information that you use when writing</w:t>
      </w:r>
    </w:p>
    <w:p w14:paraId="4E5A7DD8" w14:textId="77777777" w:rsidR="00C606BC" w:rsidRPr="00835CE1" w:rsidRDefault="00C606BC" w:rsidP="00C606BC">
      <w:pPr>
        <w:rPr>
          <w:rFonts w:ascii="Trebuchet MS" w:hAnsi="Trebuchet MS"/>
        </w:rPr>
      </w:pPr>
      <w:r w:rsidRPr="00835CE1">
        <w:rPr>
          <w:rFonts w:ascii="Trebuchet MS" w:hAnsi="Trebuchet MS"/>
        </w:rPr>
        <w:t>or creating a piece of your own work.</w:t>
      </w:r>
    </w:p>
    <w:p w14:paraId="4853380D" w14:textId="77777777" w:rsidR="00C606BC" w:rsidRPr="00835CE1" w:rsidRDefault="00C606BC" w:rsidP="00A556DA">
      <w:pPr>
        <w:pStyle w:val="Heading3"/>
      </w:pPr>
      <w:r w:rsidRPr="00835CE1">
        <w:t>WHAT IS A CITATION?</w:t>
      </w:r>
    </w:p>
    <w:p w14:paraId="3B9A21A4" w14:textId="77777777" w:rsidR="00C606BC" w:rsidRPr="00835CE1" w:rsidRDefault="00C606BC" w:rsidP="00C606BC">
      <w:pPr>
        <w:rPr>
          <w:rFonts w:ascii="Trebuchet MS" w:hAnsi="Trebuchet MS"/>
        </w:rPr>
      </w:pPr>
      <w:r w:rsidRPr="00835CE1">
        <w:rPr>
          <w:rFonts w:ascii="Trebuchet MS" w:hAnsi="Trebuchet MS"/>
        </w:rPr>
        <w:t>When you use another person’s work in your own work, either by referring to their ideas,</w:t>
      </w:r>
    </w:p>
    <w:p w14:paraId="23096A7F" w14:textId="77777777" w:rsidR="00C606BC" w:rsidRPr="00835CE1" w:rsidRDefault="00C606BC" w:rsidP="00C606BC">
      <w:pPr>
        <w:rPr>
          <w:rFonts w:ascii="Trebuchet MS" w:hAnsi="Trebuchet MS"/>
        </w:rPr>
      </w:pPr>
      <w:r w:rsidRPr="00835CE1">
        <w:rPr>
          <w:rFonts w:ascii="Trebuchet MS" w:hAnsi="Trebuchet MS"/>
        </w:rPr>
        <w:t>or by including a direct quotation, you must acknowledge this in the text of your work.</w:t>
      </w:r>
    </w:p>
    <w:p w14:paraId="3B473C6A" w14:textId="77777777" w:rsidR="00C606BC" w:rsidRPr="003219FC" w:rsidRDefault="00C606BC" w:rsidP="00C606BC">
      <w:pPr>
        <w:rPr>
          <w:rFonts w:ascii="Trebuchet MS" w:hAnsi="Trebuchet MS"/>
        </w:rPr>
      </w:pPr>
      <w:r w:rsidRPr="00835CE1">
        <w:rPr>
          <w:rFonts w:ascii="Trebuchet MS" w:hAnsi="Trebuchet MS"/>
        </w:rPr>
        <w:t>This acknowledgement is called a citation</w:t>
      </w:r>
    </w:p>
    <w:p w14:paraId="1DFD37E5" w14:textId="5AE6E5EE" w:rsidR="00C606BC" w:rsidRPr="0008457F" w:rsidRDefault="00C606BC" w:rsidP="002C6C0E">
      <w:pPr>
        <w:pStyle w:val="Heading1"/>
      </w:pPr>
      <w:r w:rsidRPr="0008457F">
        <w:t>HARVARD</w:t>
      </w:r>
      <w:r w:rsidR="002C6C0E">
        <w:t xml:space="preserve"> REFERENCING</w:t>
      </w:r>
    </w:p>
    <w:p w14:paraId="1656146D" w14:textId="77777777" w:rsidR="00C606BC" w:rsidRDefault="00C606BC" w:rsidP="00C606BC">
      <w:pPr>
        <w:rPr>
          <w:rFonts w:ascii="Trebuchet MS" w:hAnsi="Trebuchet MS"/>
        </w:rPr>
      </w:pPr>
      <w:r w:rsidRPr="0055126B">
        <w:rPr>
          <w:rFonts w:ascii="Trebuchet MS" w:hAnsi="Trebuchet MS"/>
        </w:rPr>
        <w:t xml:space="preserve">Also known as 'author-date' style. In Harvard style the in-text citation can be in brackets in the body of the text or in footnotes, and uses </w:t>
      </w:r>
      <w:r w:rsidRPr="002C6C0E">
        <w:rPr>
          <w:rFonts w:ascii="Trebuchet MS" w:hAnsi="Trebuchet MS"/>
          <w:b/>
          <w:bCs/>
          <w:i/>
          <w:iCs/>
        </w:rPr>
        <w:t>the author's surname and the date of publication, with the page number if it is a reference to a particular page.</w:t>
      </w:r>
      <w:r w:rsidRPr="0055126B">
        <w:rPr>
          <w:rFonts w:ascii="Trebuchet MS" w:hAnsi="Trebuchet MS"/>
        </w:rPr>
        <w:t xml:space="preserve"> Full details are only listed in the bibliography or reference list.</w:t>
      </w:r>
    </w:p>
    <w:p w14:paraId="7F5A50F7" w14:textId="77777777" w:rsidR="00C606BC" w:rsidRDefault="00C606BC" w:rsidP="00C606BC">
      <w:pPr>
        <w:rPr>
          <w:rFonts w:ascii="Trebuchet MS" w:hAnsi="Trebuchet MS"/>
        </w:rPr>
      </w:pPr>
    </w:p>
    <w:p w14:paraId="46E11CD9" w14:textId="058C980B" w:rsidR="00C606BC" w:rsidRPr="00B14732" w:rsidRDefault="00A556DA" w:rsidP="002C6C0E">
      <w:pPr>
        <w:pStyle w:val="Heading1"/>
      </w:pPr>
      <w:r w:rsidRPr="00B14732">
        <w:t>VANCOUVER</w:t>
      </w:r>
      <w:r>
        <w:t xml:space="preserve"> REFERENCING</w:t>
      </w:r>
    </w:p>
    <w:p w14:paraId="451C9A42" w14:textId="77777777" w:rsidR="00C606BC" w:rsidRDefault="00C606BC" w:rsidP="00C606BC">
      <w:pPr>
        <w:rPr>
          <w:rFonts w:ascii="Trebuchet MS" w:hAnsi="Trebuchet MS"/>
        </w:rPr>
      </w:pPr>
      <w:r w:rsidRPr="00B14732">
        <w:rPr>
          <w:rFonts w:ascii="Trebuchet MS" w:hAnsi="Trebuchet MS"/>
        </w:rPr>
        <w:t>In Vancouver referencing, which is a numeric referencing style, each source is given a number which corresponds to the order in which it appears in the text. If the same source is referred to again in the text, the same number is used. The reference list comprises a single numbered list of citations with full details. You may also include a separate bibliography, alphabetically ordered by author, which lists works that you have used as part of your research for your assignment but not cited in the text.</w:t>
      </w:r>
    </w:p>
    <w:p w14:paraId="1728732E" w14:textId="77777777" w:rsidR="00C606BC" w:rsidRDefault="00C606BC" w:rsidP="00C606BC">
      <w:pPr>
        <w:rPr>
          <w:rFonts w:ascii="Trebuchet MS" w:hAnsi="Trebuchet MS"/>
        </w:rPr>
      </w:pPr>
      <w:r>
        <w:rPr>
          <w:rFonts w:ascii="Trebuchet MS" w:hAnsi="Trebuchet MS"/>
        </w:rPr>
        <w:t>Let’s take a look at this</w:t>
      </w:r>
    </w:p>
    <w:p w14:paraId="05D77B37" w14:textId="77777777" w:rsidR="00C606BC" w:rsidRDefault="00C606BC" w:rsidP="00DA5470">
      <w:pPr>
        <w:pStyle w:val="Title"/>
      </w:pPr>
      <w:r>
        <w:t>HARVARD</w:t>
      </w:r>
    </w:p>
    <w:p w14:paraId="6812872E" w14:textId="1A99768C" w:rsidR="00A46EAF" w:rsidRDefault="00F94583" w:rsidP="00C606BC">
      <w:pPr>
        <w:pStyle w:val="Heading1"/>
        <w:shd w:val="clear" w:color="auto" w:fill="FFFFFF"/>
        <w:spacing w:after="120"/>
        <w:rPr>
          <w:rFonts w:ascii="Arial" w:hAnsi="Arial" w:cs="Arial"/>
          <w:color w:val="1B2B68"/>
          <w:sz w:val="16"/>
          <w:szCs w:val="16"/>
        </w:rPr>
      </w:pPr>
      <w:hyperlink r:id="rId17" w:history="1">
        <w:r w:rsidR="00C07B01" w:rsidRPr="004465D4">
          <w:rPr>
            <w:rStyle w:val="Hyperlink"/>
            <w:rFonts w:ascii="Arial" w:hAnsi="Arial" w:cs="Arial"/>
            <w:sz w:val="16"/>
            <w:szCs w:val="16"/>
          </w:rPr>
          <w:t>https://www.youtube.com/watch?v=iueqJ78iAwk</w:t>
        </w:r>
      </w:hyperlink>
    </w:p>
    <w:p w14:paraId="69293E39" w14:textId="122F63C4" w:rsidR="00C07B01" w:rsidRDefault="00F94583" w:rsidP="00C07B01">
      <w:hyperlink r:id="rId18" w:history="1">
        <w:r w:rsidR="00F864FB" w:rsidRPr="004465D4">
          <w:rPr>
            <w:rStyle w:val="Hyperlink"/>
          </w:rPr>
          <w:t>https://www.youtube.com/watch?v=NDgqqPvMn0U</w:t>
        </w:r>
      </w:hyperlink>
    </w:p>
    <w:p w14:paraId="5EAF5510" w14:textId="3FEC483A" w:rsidR="00F864FB" w:rsidRDefault="00F94583" w:rsidP="00C07B01">
      <w:hyperlink r:id="rId19" w:history="1">
        <w:r w:rsidR="0088413C" w:rsidRPr="004465D4">
          <w:rPr>
            <w:rStyle w:val="Hyperlink"/>
          </w:rPr>
          <w:t>https://www.imperial.ac.uk/media/imperial-college/administration-and-support-services/library/public/vancouver.pdf</w:t>
        </w:r>
      </w:hyperlink>
    </w:p>
    <w:p w14:paraId="4F4997A3" w14:textId="77777777" w:rsidR="0088413C" w:rsidRPr="00C07B01" w:rsidRDefault="0088413C" w:rsidP="00C07B01"/>
    <w:p w14:paraId="369E95BE" w14:textId="0D6EA091" w:rsidR="00C606BC" w:rsidRDefault="00C606BC" w:rsidP="00C606BC">
      <w:pPr>
        <w:pStyle w:val="Heading1"/>
        <w:shd w:val="clear" w:color="auto" w:fill="FFFFFF"/>
        <w:spacing w:after="120"/>
        <w:rPr>
          <w:rFonts w:ascii="Arial" w:hAnsi="Arial" w:cs="Arial"/>
          <w:color w:val="1B2B68"/>
          <w:szCs w:val="48"/>
          <w:lang w:eastAsia="en-GB"/>
        </w:rPr>
      </w:pPr>
      <w:r>
        <w:rPr>
          <w:rFonts w:ascii="Arial" w:hAnsi="Arial" w:cs="Arial"/>
          <w:color w:val="1B2B68"/>
        </w:rPr>
        <w:t>A quick guide to Harvard referencing</w:t>
      </w:r>
    </w:p>
    <w:p w14:paraId="7CE36CAA" w14:textId="77777777" w:rsidR="00C606BC" w:rsidRDefault="00C606BC" w:rsidP="00C606BC">
      <w:pPr>
        <w:pStyle w:val="post-meta"/>
        <w:shd w:val="clear" w:color="auto" w:fill="FFFFFF"/>
        <w:spacing w:before="0" w:beforeAutospacing="0" w:after="480" w:afterAutospacing="0"/>
        <w:rPr>
          <w:rFonts w:ascii="Arial" w:hAnsi="Arial" w:cs="Arial"/>
          <w:b/>
          <w:bCs/>
          <w:color w:val="0D405F"/>
          <w:sz w:val="19"/>
          <w:szCs w:val="19"/>
        </w:rPr>
      </w:pPr>
      <w:r>
        <w:rPr>
          <w:rFonts w:ascii="Arial" w:hAnsi="Arial" w:cs="Arial"/>
          <w:b/>
          <w:bCs/>
          <w:color w:val="0D405F"/>
          <w:sz w:val="19"/>
          <w:szCs w:val="19"/>
        </w:rPr>
        <w:t>Published on 14 February 2020 by </w:t>
      </w:r>
      <w:hyperlink r:id="rId20" w:tooltip="All articles by Jack Caulfield" w:history="1">
        <w:r>
          <w:rPr>
            <w:rStyle w:val="Hyperlink"/>
            <w:rFonts w:ascii="Arial" w:hAnsi="Arial" w:cs="Arial"/>
            <w:b/>
            <w:bCs/>
            <w:color w:val="1F80E8"/>
            <w:sz w:val="19"/>
            <w:szCs w:val="19"/>
          </w:rPr>
          <w:t>Jack Caulfield. </w:t>
        </w:r>
      </w:hyperlink>
      <w:r>
        <w:rPr>
          <w:rFonts w:ascii="Arial" w:hAnsi="Arial" w:cs="Arial"/>
          <w:b/>
          <w:bCs/>
          <w:color w:val="0D405F"/>
          <w:sz w:val="19"/>
          <w:szCs w:val="19"/>
        </w:rPr>
        <w:t>Revised on 22 June 2020.</w:t>
      </w:r>
    </w:p>
    <w:p w14:paraId="3BCCC35F" w14:textId="77777777" w:rsidR="00C606BC" w:rsidRDefault="00F94583" w:rsidP="00C606BC">
      <w:pPr>
        <w:pStyle w:val="NormalWeb"/>
        <w:spacing w:before="0" w:beforeAutospacing="0"/>
      </w:pPr>
      <w:hyperlink r:id="rId21" w:history="1">
        <w:r w:rsidR="00C606BC">
          <w:rPr>
            <w:rStyle w:val="Hyperlink"/>
            <w:color w:val="1F80E8"/>
          </w:rPr>
          <w:t>Referencing</w:t>
        </w:r>
      </w:hyperlink>
      <w:r w:rsidR="00C606BC">
        <w:t> is an important part of academic writing. It tells your readers what sources you’ve used and how to find them.</w:t>
      </w:r>
    </w:p>
    <w:p w14:paraId="396FF90A" w14:textId="6180C73D" w:rsidR="00C606BC" w:rsidRDefault="00C606BC" w:rsidP="00C606BC">
      <w:pPr>
        <w:pStyle w:val="NormalWeb"/>
        <w:spacing w:before="0" w:beforeAutospacing="0"/>
      </w:pPr>
      <w:r>
        <w:t>Harvard is the most common referencing style used in UK. In Harvard style, the author and year are cited in-text, and full details of the source are given in a </w:t>
      </w:r>
      <w:hyperlink r:id="rId22" w:history="1">
        <w:r>
          <w:rPr>
            <w:rStyle w:val="Hyperlink"/>
            <w:color w:val="1F80E8"/>
          </w:rPr>
          <w:t>reference list</w:t>
        </w:r>
      </w:hyperlink>
      <w:r>
        <w:t>.</w:t>
      </w:r>
    </w:p>
    <w:tbl>
      <w:tblPr>
        <w:tblW w:w="0" w:type="auto"/>
        <w:tblBorders>
          <w:top w:val="single" w:sz="6" w:space="0" w:color="F6F4F1"/>
          <w:left w:val="single" w:sz="6" w:space="0" w:color="F6F4F1"/>
          <w:bottom w:val="single" w:sz="6" w:space="0" w:color="F6F4F1"/>
          <w:right w:val="single" w:sz="6" w:space="0" w:color="F6F4F1"/>
        </w:tblBorders>
        <w:tblCellMar>
          <w:top w:w="15" w:type="dxa"/>
          <w:left w:w="15" w:type="dxa"/>
          <w:bottom w:w="15" w:type="dxa"/>
          <w:right w:w="15" w:type="dxa"/>
        </w:tblCellMar>
        <w:tblLook w:val="04A0" w:firstRow="1" w:lastRow="0" w:firstColumn="1" w:lastColumn="0" w:noHBand="0" w:noVBand="1"/>
      </w:tblPr>
      <w:tblGrid>
        <w:gridCol w:w="1977"/>
        <w:gridCol w:w="7041"/>
      </w:tblGrid>
      <w:tr w:rsidR="00C606BC" w14:paraId="427A0DFD" w14:textId="77777777" w:rsidTr="00E722B5">
        <w:tc>
          <w:tcPr>
            <w:tcW w:w="1977" w:type="dxa"/>
            <w:tcBorders>
              <w:bottom w:val="single" w:sz="6" w:space="0" w:color="F6F4F1"/>
              <w:right w:val="single" w:sz="6" w:space="0" w:color="EFEEE9"/>
            </w:tcBorders>
            <w:shd w:val="clear" w:color="auto" w:fill="F8F7F5"/>
            <w:vAlign w:val="center"/>
            <w:hideMark/>
          </w:tcPr>
          <w:p w14:paraId="17B1D332" w14:textId="77777777" w:rsidR="00C606BC" w:rsidRDefault="00C606BC" w:rsidP="006E6553">
            <w:pPr>
              <w:spacing w:after="450"/>
              <w:rPr>
                <w:b/>
                <w:bCs/>
                <w:sz w:val="21"/>
                <w:szCs w:val="21"/>
              </w:rPr>
            </w:pPr>
            <w:r>
              <w:rPr>
                <w:b/>
                <w:bCs/>
                <w:sz w:val="21"/>
                <w:szCs w:val="21"/>
              </w:rPr>
              <w:t>In-text citation</w:t>
            </w:r>
          </w:p>
        </w:tc>
        <w:tc>
          <w:tcPr>
            <w:tcW w:w="7041" w:type="dxa"/>
            <w:tcBorders>
              <w:bottom w:val="single" w:sz="6" w:space="0" w:color="F6F4F1"/>
              <w:right w:val="nil"/>
            </w:tcBorders>
            <w:hideMark/>
          </w:tcPr>
          <w:p w14:paraId="1BFFE17C" w14:textId="77777777" w:rsidR="00C606BC" w:rsidRDefault="00C606BC" w:rsidP="006E6553">
            <w:pPr>
              <w:spacing w:after="450"/>
              <w:rPr>
                <w:sz w:val="21"/>
                <w:szCs w:val="21"/>
              </w:rPr>
            </w:pPr>
            <w:r>
              <w:rPr>
                <w:sz w:val="21"/>
                <w:szCs w:val="21"/>
              </w:rPr>
              <w:t>Referencing is an essential academic skill (Pears and Shields, 2019).</w:t>
            </w:r>
          </w:p>
        </w:tc>
      </w:tr>
      <w:tr w:rsidR="00C606BC" w14:paraId="41016E21" w14:textId="77777777" w:rsidTr="00E722B5">
        <w:tc>
          <w:tcPr>
            <w:tcW w:w="1977" w:type="dxa"/>
            <w:tcBorders>
              <w:bottom w:val="nil"/>
              <w:right w:val="single" w:sz="6" w:space="0" w:color="EFEEE9"/>
            </w:tcBorders>
            <w:shd w:val="clear" w:color="auto" w:fill="F8F7F5"/>
            <w:vAlign w:val="center"/>
            <w:hideMark/>
          </w:tcPr>
          <w:p w14:paraId="5F7788BC" w14:textId="77777777" w:rsidR="00C606BC" w:rsidRDefault="00C606BC" w:rsidP="006E6553">
            <w:pPr>
              <w:spacing w:after="450"/>
              <w:rPr>
                <w:b/>
                <w:bCs/>
                <w:sz w:val="21"/>
                <w:szCs w:val="21"/>
              </w:rPr>
            </w:pPr>
            <w:r>
              <w:rPr>
                <w:b/>
                <w:bCs/>
                <w:sz w:val="21"/>
                <w:szCs w:val="21"/>
              </w:rPr>
              <w:t>Reference list entry</w:t>
            </w:r>
          </w:p>
        </w:tc>
        <w:tc>
          <w:tcPr>
            <w:tcW w:w="7041" w:type="dxa"/>
            <w:tcBorders>
              <w:bottom w:val="nil"/>
              <w:right w:val="nil"/>
            </w:tcBorders>
            <w:hideMark/>
          </w:tcPr>
          <w:p w14:paraId="07C58EBC" w14:textId="77777777" w:rsidR="00C606BC" w:rsidRDefault="00C606BC" w:rsidP="006E6553">
            <w:pPr>
              <w:spacing w:after="450"/>
              <w:rPr>
                <w:sz w:val="21"/>
                <w:szCs w:val="21"/>
              </w:rPr>
            </w:pPr>
            <w:r>
              <w:rPr>
                <w:rStyle w:val="text-indent"/>
                <w:sz w:val="21"/>
                <w:szCs w:val="21"/>
              </w:rPr>
              <w:t>Pears, R. and Shields, G. (2019) </w:t>
            </w:r>
            <w:r>
              <w:rPr>
                <w:rStyle w:val="Emphasis"/>
                <w:sz w:val="21"/>
                <w:szCs w:val="21"/>
              </w:rPr>
              <w:t>Cite them right: The essential referencing guide.</w:t>
            </w:r>
            <w:r>
              <w:rPr>
                <w:rStyle w:val="text-indent"/>
                <w:sz w:val="21"/>
                <w:szCs w:val="21"/>
              </w:rPr>
              <w:t xml:space="preserve"> 11th </w:t>
            </w:r>
            <w:proofErr w:type="spellStart"/>
            <w:r>
              <w:rPr>
                <w:rStyle w:val="text-indent"/>
                <w:sz w:val="21"/>
                <w:szCs w:val="21"/>
              </w:rPr>
              <w:t>edn</w:t>
            </w:r>
            <w:proofErr w:type="spellEnd"/>
            <w:r>
              <w:rPr>
                <w:rStyle w:val="text-indent"/>
                <w:sz w:val="21"/>
                <w:szCs w:val="21"/>
              </w:rPr>
              <w:t>. London: MacMillan.</w:t>
            </w:r>
          </w:p>
        </w:tc>
      </w:tr>
    </w:tbl>
    <w:p w14:paraId="6EEACBCA" w14:textId="77777777" w:rsidR="00C606BC" w:rsidRDefault="00C606BC" w:rsidP="00C606BC">
      <w:pPr>
        <w:pStyle w:val="NormalWeb"/>
        <w:spacing w:before="0" w:beforeAutospacing="0"/>
      </w:pPr>
      <w:r>
        <w:t>This quick guide presents the most common rules for referencing in Harvard style.</w:t>
      </w:r>
    </w:p>
    <w:p w14:paraId="4099027D" w14:textId="77777777" w:rsidR="00C606BC" w:rsidRDefault="00C606BC" w:rsidP="00C606BC">
      <w:pPr>
        <w:pStyle w:val="Heading2"/>
        <w:spacing w:before="240" w:after="120"/>
        <w:rPr>
          <w:rFonts w:ascii="Arial" w:hAnsi="Arial" w:cs="Arial"/>
          <w:color w:val="1B2B68"/>
          <w:sz w:val="36"/>
          <w:szCs w:val="36"/>
        </w:rPr>
      </w:pPr>
      <w:r>
        <w:rPr>
          <w:rFonts w:ascii="Arial" w:hAnsi="Arial" w:cs="Arial"/>
          <w:color w:val="1B2B68"/>
        </w:rPr>
        <w:t>Harvard in-text citation</w:t>
      </w:r>
    </w:p>
    <w:p w14:paraId="490143DC" w14:textId="77777777" w:rsidR="00C606BC" w:rsidRDefault="00C606BC" w:rsidP="00C606BC">
      <w:pPr>
        <w:pStyle w:val="NormalWeb"/>
        <w:spacing w:before="0" w:beforeAutospacing="0"/>
      </w:pPr>
      <w:r>
        <w:t>A </w:t>
      </w:r>
      <w:hyperlink r:id="rId23" w:history="1">
        <w:r>
          <w:rPr>
            <w:rStyle w:val="Hyperlink"/>
            <w:color w:val="1F80E8"/>
          </w:rPr>
          <w:t>Harvard in-text citation</w:t>
        </w:r>
      </w:hyperlink>
      <w:r>
        <w:t> appears in brackets beside any quotation or paraphrase of a source. It gives the last name of the author(s) and the year of publication, as well as a page number or range locating the passage referenced, if applicable:</w:t>
      </w:r>
    </w:p>
    <w:p w14:paraId="50952F94" w14:textId="77777777" w:rsidR="00C606BC" w:rsidRDefault="00C606BC" w:rsidP="00C606BC">
      <w:pPr>
        <w:shd w:val="clear" w:color="auto" w:fill="F9F9FB"/>
      </w:pPr>
      <w:r>
        <w:t>The novel begins with the grim image of the train passengers’ faces, which are described as ‘pale yellow, the colour of the fog’ </w:t>
      </w:r>
      <w:r>
        <w:rPr>
          <w:rStyle w:val="highlight-green"/>
        </w:rPr>
        <w:t>(Dostoyevsky, 2004, p. 5).</w:t>
      </w:r>
    </w:p>
    <w:p w14:paraId="064F26BF" w14:textId="77777777" w:rsidR="00C606BC" w:rsidRDefault="00C606BC" w:rsidP="00C606BC">
      <w:pPr>
        <w:pStyle w:val="NormalWeb"/>
        <w:spacing w:before="0" w:beforeAutospacing="0"/>
      </w:pPr>
      <w:r>
        <w:t>Note that ‘p.’ is used for a single page, ‘pp.’ for multiple pages (e.g. ‘pp. 1–5’).</w:t>
      </w:r>
    </w:p>
    <w:p w14:paraId="258E2908" w14:textId="77777777" w:rsidR="00C606BC" w:rsidRDefault="00C606BC" w:rsidP="00C606BC">
      <w:pPr>
        <w:pStyle w:val="NormalWeb"/>
        <w:spacing w:before="0" w:beforeAutospacing="0"/>
      </w:pPr>
      <w:r>
        <w:lastRenderedPageBreak/>
        <w:t>An in-text citation usually appears immediately after the quotation or paraphrase in question. It may also appear at the end of the relevant sentence, as long as it’s clear what it refers to.</w:t>
      </w:r>
    </w:p>
    <w:p w14:paraId="59C8E1DC" w14:textId="77777777" w:rsidR="00C606BC" w:rsidRDefault="00C606BC" w:rsidP="00C606BC">
      <w:pPr>
        <w:pStyle w:val="NormalWeb"/>
        <w:spacing w:before="0" w:beforeAutospacing="0"/>
      </w:pPr>
      <w:r>
        <w:t>When your sentence already mentions the name of the author, it should not be repeated in the citation:</w:t>
      </w:r>
    </w:p>
    <w:p w14:paraId="0A8D997B" w14:textId="77777777" w:rsidR="00C606BC" w:rsidRDefault="00C606BC" w:rsidP="00C606BC">
      <w:pPr>
        <w:shd w:val="clear" w:color="auto" w:fill="F9F9FB"/>
      </w:pPr>
      <w:r>
        <w:t>Woolf introduces the essay’s topic as ‘women and fiction’ </w:t>
      </w:r>
      <w:r>
        <w:rPr>
          <w:rStyle w:val="highlight-green"/>
        </w:rPr>
        <w:t>(2000, p. 5)</w:t>
      </w:r>
      <w:r>
        <w:t>, going on to discuss the various connotations of the phrase.</w:t>
      </w:r>
    </w:p>
    <w:p w14:paraId="7545AE04" w14:textId="77777777" w:rsidR="00C606BC" w:rsidRDefault="00C606BC" w:rsidP="00C606BC">
      <w:pPr>
        <w:pStyle w:val="Heading3"/>
        <w:spacing w:before="240" w:after="120"/>
        <w:rPr>
          <w:rFonts w:ascii="Arial" w:hAnsi="Arial" w:cs="Arial"/>
          <w:color w:val="1B2B68"/>
        </w:rPr>
      </w:pPr>
      <w:r>
        <w:rPr>
          <w:rFonts w:ascii="Arial" w:hAnsi="Arial" w:cs="Arial"/>
          <w:color w:val="1B2B68"/>
        </w:rPr>
        <w:t>Sources with multiple authors</w:t>
      </w:r>
    </w:p>
    <w:p w14:paraId="6BC9D5BD" w14:textId="1904257F" w:rsidR="00577E0F" w:rsidRDefault="00C606BC" w:rsidP="00C606BC">
      <w:pPr>
        <w:pStyle w:val="NormalWeb"/>
        <w:spacing w:before="0" w:beforeAutospacing="0"/>
      </w:pPr>
      <w:r>
        <w:t>When you cite a source with up to three authors, cite all authors’ names. For four or more authors, list only the first name, followed by ‘</w:t>
      </w:r>
      <w:r>
        <w:rPr>
          <w:rStyle w:val="Emphasis"/>
        </w:rPr>
        <w:t>et al.</w:t>
      </w:r>
      <w:r>
        <w:t>’:</w:t>
      </w:r>
    </w:p>
    <w:tbl>
      <w:tblPr>
        <w:tblW w:w="9214" w:type="dxa"/>
        <w:tblCellMar>
          <w:top w:w="15" w:type="dxa"/>
          <w:left w:w="15" w:type="dxa"/>
          <w:bottom w:w="15" w:type="dxa"/>
          <w:right w:w="15" w:type="dxa"/>
        </w:tblCellMar>
        <w:tblLook w:val="04A0" w:firstRow="1" w:lastRow="0" w:firstColumn="1" w:lastColumn="0" w:noHBand="0" w:noVBand="1"/>
      </w:tblPr>
      <w:tblGrid>
        <w:gridCol w:w="3807"/>
        <w:gridCol w:w="5407"/>
      </w:tblGrid>
      <w:tr w:rsidR="00C606BC" w14:paraId="13E9B328" w14:textId="77777777" w:rsidTr="00DF736B">
        <w:trPr>
          <w:tblHeader/>
        </w:trPr>
        <w:tc>
          <w:tcPr>
            <w:tcW w:w="0" w:type="auto"/>
            <w:tcBorders>
              <w:bottom w:val="nil"/>
            </w:tcBorders>
            <w:hideMark/>
          </w:tcPr>
          <w:p w14:paraId="48D32A67" w14:textId="77777777" w:rsidR="00C606BC" w:rsidRDefault="00C606BC" w:rsidP="00DF736B">
            <w:pPr>
              <w:spacing w:before="120" w:after="120"/>
              <w:rPr>
                <w:b/>
                <w:bCs/>
                <w:sz w:val="21"/>
                <w:szCs w:val="21"/>
              </w:rPr>
            </w:pPr>
            <w:r>
              <w:rPr>
                <w:b/>
                <w:bCs/>
                <w:sz w:val="21"/>
                <w:szCs w:val="21"/>
              </w:rPr>
              <w:t>Number of authors</w:t>
            </w:r>
          </w:p>
        </w:tc>
        <w:tc>
          <w:tcPr>
            <w:tcW w:w="5407" w:type="dxa"/>
            <w:tcBorders>
              <w:bottom w:val="nil"/>
              <w:right w:val="nil"/>
            </w:tcBorders>
            <w:hideMark/>
          </w:tcPr>
          <w:p w14:paraId="680E9EA9" w14:textId="77777777" w:rsidR="00C606BC" w:rsidRDefault="00C606BC" w:rsidP="00DF736B">
            <w:pPr>
              <w:spacing w:before="120" w:after="120"/>
              <w:rPr>
                <w:b/>
                <w:bCs/>
                <w:sz w:val="21"/>
                <w:szCs w:val="21"/>
              </w:rPr>
            </w:pPr>
            <w:r>
              <w:rPr>
                <w:b/>
                <w:bCs/>
                <w:sz w:val="21"/>
                <w:szCs w:val="21"/>
              </w:rPr>
              <w:t>In-text citation example</w:t>
            </w:r>
          </w:p>
        </w:tc>
      </w:tr>
      <w:tr w:rsidR="00C606BC" w14:paraId="5C357226" w14:textId="77777777" w:rsidTr="00DF736B">
        <w:tc>
          <w:tcPr>
            <w:tcW w:w="0" w:type="auto"/>
            <w:tcBorders>
              <w:bottom w:val="single" w:sz="6" w:space="0" w:color="EFEEE9"/>
              <w:right w:val="single" w:sz="6" w:space="0" w:color="EFEEE9"/>
            </w:tcBorders>
            <w:hideMark/>
          </w:tcPr>
          <w:p w14:paraId="078ABF61" w14:textId="77777777" w:rsidR="00C606BC" w:rsidRDefault="00C606BC" w:rsidP="00DF736B">
            <w:pPr>
              <w:spacing w:before="120" w:after="120"/>
              <w:rPr>
                <w:b/>
                <w:bCs/>
                <w:sz w:val="21"/>
                <w:szCs w:val="21"/>
              </w:rPr>
            </w:pPr>
            <w:r>
              <w:rPr>
                <w:b/>
                <w:bCs/>
                <w:sz w:val="21"/>
                <w:szCs w:val="21"/>
              </w:rPr>
              <w:t>1 author</w:t>
            </w:r>
          </w:p>
        </w:tc>
        <w:tc>
          <w:tcPr>
            <w:tcW w:w="5407" w:type="dxa"/>
            <w:tcBorders>
              <w:bottom w:val="single" w:sz="6" w:space="0" w:color="EFEEE9"/>
              <w:right w:val="nil"/>
            </w:tcBorders>
            <w:hideMark/>
          </w:tcPr>
          <w:p w14:paraId="70DCA867" w14:textId="77777777" w:rsidR="00C606BC" w:rsidRDefault="00C606BC" w:rsidP="00DF736B">
            <w:pPr>
              <w:spacing w:before="120" w:after="120"/>
              <w:rPr>
                <w:sz w:val="21"/>
                <w:szCs w:val="21"/>
              </w:rPr>
            </w:pPr>
            <w:r>
              <w:rPr>
                <w:sz w:val="21"/>
                <w:szCs w:val="21"/>
              </w:rPr>
              <w:t>(Davis, 2019)</w:t>
            </w:r>
          </w:p>
        </w:tc>
      </w:tr>
      <w:tr w:rsidR="00C606BC" w14:paraId="6083BEAF" w14:textId="77777777" w:rsidTr="00DF736B">
        <w:tc>
          <w:tcPr>
            <w:tcW w:w="0" w:type="auto"/>
            <w:tcBorders>
              <w:bottom w:val="single" w:sz="6" w:space="0" w:color="EFEEE9"/>
              <w:right w:val="single" w:sz="6" w:space="0" w:color="EFEEE9"/>
            </w:tcBorders>
            <w:hideMark/>
          </w:tcPr>
          <w:p w14:paraId="09690A07" w14:textId="77777777" w:rsidR="00C606BC" w:rsidRDefault="00C606BC" w:rsidP="00DF736B">
            <w:pPr>
              <w:spacing w:before="120" w:after="120"/>
              <w:rPr>
                <w:b/>
                <w:bCs/>
                <w:sz w:val="21"/>
                <w:szCs w:val="21"/>
              </w:rPr>
            </w:pPr>
            <w:r>
              <w:rPr>
                <w:b/>
                <w:bCs/>
                <w:sz w:val="21"/>
                <w:szCs w:val="21"/>
              </w:rPr>
              <w:t>2 authors</w:t>
            </w:r>
          </w:p>
        </w:tc>
        <w:tc>
          <w:tcPr>
            <w:tcW w:w="5407" w:type="dxa"/>
            <w:tcBorders>
              <w:bottom w:val="single" w:sz="6" w:space="0" w:color="EFEEE9"/>
              <w:right w:val="nil"/>
            </w:tcBorders>
            <w:hideMark/>
          </w:tcPr>
          <w:p w14:paraId="1DB26970" w14:textId="77777777" w:rsidR="00C606BC" w:rsidRDefault="00C606BC" w:rsidP="00DF736B">
            <w:pPr>
              <w:spacing w:before="120" w:after="120"/>
              <w:rPr>
                <w:sz w:val="21"/>
                <w:szCs w:val="21"/>
              </w:rPr>
            </w:pPr>
            <w:r>
              <w:rPr>
                <w:sz w:val="21"/>
                <w:szCs w:val="21"/>
              </w:rPr>
              <w:t>(Davis and Barrett, 2019)</w:t>
            </w:r>
          </w:p>
        </w:tc>
      </w:tr>
      <w:tr w:rsidR="00C606BC" w14:paraId="6FB9A14F" w14:textId="77777777" w:rsidTr="00DF736B">
        <w:tc>
          <w:tcPr>
            <w:tcW w:w="0" w:type="auto"/>
            <w:tcBorders>
              <w:bottom w:val="single" w:sz="6" w:space="0" w:color="EFEEE9"/>
              <w:right w:val="single" w:sz="6" w:space="0" w:color="EFEEE9"/>
            </w:tcBorders>
            <w:hideMark/>
          </w:tcPr>
          <w:p w14:paraId="393726FA" w14:textId="77777777" w:rsidR="00C606BC" w:rsidRDefault="00C606BC" w:rsidP="00DF736B">
            <w:pPr>
              <w:spacing w:before="120" w:after="120"/>
              <w:rPr>
                <w:b/>
                <w:bCs/>
                <w:sz w:val="21"/>
                <w:szCs w:val="21"/>
              </w:rPr>
            </w:pPr>
            <w:r>
              <w:rPr>
                <w:b/>
                <w:bCs/>
                <w:sz w:val="21"/>
                <w:szCs w:val="21"/>
              </w:rPr>
              <w:t>3 authors</w:t>
            </w:r>
          </w:p>
        </w:tc>
        <w:tc>
          <w:tcPr>
            <w:tcW w:w="5407" w:type="dxa"/>
            <w:tcBorders>
              <w:bottom w:val="single" w:sz="6" w:space="0" w:color="EFEEE9"/>
              <w:right w:val="nil"/>
            </w:tcBorders>
            <w:hideMark/>
          </w:tcPr>
          <w:p w14:paraId="13DF11C6" w14:textId="77777777" w:rsidR="00C606BC" w:rsidRDefault="00C606BC" w:rsidP="00DF736B">
            <w:pPr>
              <w:spacing w:before="120" w:after="120"/>
              <w:rPr>
                <w:sz w:val="21"/>
                <w:szCs w:val="21"/>
              </w:rPr>
            </w:pPr>
            <w:r>
              <w:rPr>
                <w:sz w:val="21"/>
                <w:szCs w:val="21"/>
              </w:rPr>
              <w:t>(Davis, Barrett and McLachlan, 2019)</w:t>
            </w:r>
          </w:p>
        </w:tc>
      </w:tr>
      <w:tr w:rsidR="00C606BC" w14:paraId="2C648213" w14:textId="77777777" w:rsidTr="00DF736B">
        <w:tc>
          <w:tcPr>
            <w:tcW w:w="0" w:type="auto"/>
            <w:tcBorders>
              <w:bottom w:val="nil"/>
              <w:right w:val="single" w:sz="6" w:space="0" w:color="EFEEE9"/>
            </w:tcBorders>
            <w:hideMark/>
          </w:tcPr>
          <w:p w14:paraId="3F6E3F5F" w14:textId="77777777" w:rsidR="00C606BC" w:rsidRDefault="00C606BC" w:rsidP="00DF736B">
            <w:pPr>
              <w:spacing w:before="120" w:after="120"/>
              <w:rPr>
                <w:b/>
                <w:bCs/>
                <w:sz w:val="21"/>
                <w:szCs w:val="21"/>
              </w:rPr>
            </w:pPr>
            <w:r>
              <w:rPr>
                <w:b/>
                <w:bCs/>
                <w:sz w:val="21"/>
                <w:szCs w:val="21"/>
              </w:rPr>
              <w:t>4+ authors</w:t>
            </w:r>
          </w:p>
        </w:tc>
        <w:tc>
          <w:tcPr>
            <w:tcW w:w="5407" w:type="dxa"/>
            <w:tcBorders>
              <w:bottom w:val="nil"/>
              <w:right w:val="nil"/>
            </w:tcBorders>
            <w:hideMark/>
          </w:tcPr>
          <w:p w14:paraId="0381FA1B" w14:textId="77777777" w:rsidR="00C606BC" w:rsidRDefault="00C606BC" w:rsidP="00DF736B">
            <w:pPr>
              <w:spacing w:before="120" w:after="120"/>
              <w:rPr>
                <w:sz w:val="21"/>
                <w:szCs w:val="21"/>
              </w:rPr>
            </w:pPr>
            <w:r>
              <w:rPr>
                <w:sz w:val="21"/>
                <w:szCs w:val="21"/>
              </w:rPr>
              <w:t>(Davis </w:t>
            </w:r>
            <w:r>
              <w:rPr>
                <w:rStyle w:val="Emphasis"/>
                <w:sz w:val="21"/>
                <w:szCs w:val="21"/>
              </w:rPr>
              <w:t>et al.</w:t>
            </w:r>
            <w:r>
              <w:rPr>
                <w:sz w:val="21"/>
                <w:szCs w:val="21"/>
              </w:rPr>
              <w:t>, 2019)</w:t>
            </w:r>
          </w:p>
        </w:tc>
      </w:tr>
    </w:tbl>
    <w:p w14:paraId="26DEE972" w14:textId="77777777" w:rsidR="00C606BC" w:rsidRDefault="00C606BC" w:rsidP="00C606BC">
      <w:pPr>
        <w:pStyle w:val="Heading3"/>
        <w:spacing w:before="240" w:after="120"/>
        <w:rPr>
          <w:rFonts w:ascii="Arial" w:hAnsi="Arial" w:cs="Arial"/>
          <w:color w:val="1B2B68"/>
          <w:sz w:val="27"/>
          <w:szCs w:val="27"/>
        </w:rPr>
      </w:pPr>
      <w:r>
        <w:rPr>
          <w:rFonts w:ascii="Arial" w:hAnsi="Arial" w:cs="Arial"/>
          <w:color w:val="1B2B68"/>
        </w:rPr>
        <w:t>Sources with no page numbers</w:t>
      </w:r>
    </w:p>
    <w:p w14:paraId="50AE8C63" w14:textId="77777777" w:rsidR="00C606BC" w:rsidRPr="00EC17FF" w:rsidRDefault="00C606BC" w:rsidP="00C606BC">
      <w:pPr>
        <w:pStyle w:val="NormalWeb"/>
        <w:spacing w:before="0" w:beforeAutospacing="0"/>
        <w:rPr>
          <w:rFonts w:ascii="Trebuchet MS" w:hAnsi="Trebuchet MS"/>
        </w:rPr>
      </w:pPr>
      <w:r w:rsidRPr="00EC17FF">
        <w:rPr>
          <w:rFonts w:ascii="Trebuchet MS" w:hAnsi="Trebuchet MS"/>
        </w:rPr>
        <w:t>Some sources, such as </w:t>
      </w:r>
      <w:hyperlink r:id="rId24" w:history="1">
        <w:r w:rsidRPr="00EC17FF">
          <w:rPr>
            <w:rStyle w:val="Hyperlink"/>
            <w:rFonts w:ascii="Trebuchet MS" w:hAnsi="Trebuchet MS"/>
            <w:color w:val="1F80E8"/>
          </w:rPr>
          <w:t>websites</w:t>
        </w:r>
      </w:hyperlink>
      <w:r w:rsidRPr="00EC17FF">
        <w:rPr>
          <w:rFonts w:ascii="Trebuchet MS" w:hAnsi="Trebuchet MS"/>
        </w:rPr>
        <w:t>, often don’t have page numbers. If the source is a short text, you can simply leave out the page number. With longer sources, you can use an alternate locator such as a subheading or paragraph number if you need to specify where to find the quote:</w:t>
      </w:r>
    </w:p>
    <w:p w14:paraId="534C80DD" w14:textId="77777777" w:rsidR="00C606BC" w:rsidRPr="00EC17FF" w:rsidRDefault="00C606BC" w:rsidP="00C606BC">
      <w:pPr>
        <w:shd w:val="clear" w:color="auto" w:fill="F9F9FB"/>
        <w:rPr>
          <w:rFonts w:ascii="Trebuchet MS" w:hAnsi="Trebuchet MS"/>
        </w:rPr>
      </w:pPr>
      <w:r w:rsidRPr="00EC17FF">
        <w:rPr>
          <w:rFonts w:ascii="Trebuchet MS" w:hAnsi="Trebuchet MS"/>
        </w:rPr>
        <w:t>(</w:t>
      </w:r>
      <w:proofErr w:type="spellStart"/>
      <w:r w:rsidRPr="00EC17FF">
        <w:rPr>
          <w:rFonts w:ascii="Trebuchet MS" w:hAnsi="Trebuchet MS"/>
        </w:rPr>
        <w:t>Scribbr</w:t>
      </w:r>
      <w:proofErr w:type="spellEnd"/>
      <w:r w:rsidRPr="00EC17FF">
        <w:rPr>
          <w:rFonts w:ascii="Trebuchet MS" w:hAnsi="Trebuchet MS"/>
        </w:rPr>
        <w:t>, </w:t>
      </w:r>
      <w:r w:rsidRPr="00EC17FF">
        <w:rPr>
          <w:rStyle w:val="highlight-green"/>
          <w:rFonts w:ascii="Trebuchet MS" w:hAnsi="Trebuchet MS"/>
        </w:rPr>
        <w:t>para. 4</w:t>
      </w:r>
      <w:r w:rsidRPr="00EC17FF">
        <w:rPr>
          <w:rFonts w:ascii="Trebuchet MS" w:hAnsi="Trebuchet MS"/>
        </w:rPr>
        <w:t>)</w:t>
      </w:r>
    </w:p>
    <w:p w14:paraId="38F88264" w14:textId="77777777" w:rsidR="00C606BC" w:rsidRPr="00EC17FF" w:rsidRDefault="00C606BC" w:rsidP="00C606BC">
      <w:pPr>
        <w:pStyle w:val="Heading3"/>
        <w:spacing w:before="240" w:after="120"/>
        <w:rPr>
          <w:rFonts w:ascii="Trebuchet MS" w:hAnsi="Trebuchet MS" w:cs="Arial"/>
          <w:color w:val="1B2B68"/>
        </w:rPr>
      </w:pPr>
      <w:r w:rsidRPr="00EC17FF">
        <w:rPr>
          <w:rFonts w:ascii="Trebuchet MS" w:hAnsi="Trebuchet MS" w:cs="Arial"/>
          <w:color w:val="1B2B68"/>
        </w:rPr>
        <w:t>Multiple citations at the same point</w:t>
      </w:r>
    </w:p>
    <w:p w14:paraId="30AF0395" w14:textId="77777777" w:rsidR="00C606BC" w:rsidRPr="00EC17FF" w:rsidRDefault="00C606BC" w:rsidP="00C606BC">
      <w:pPr>
        <w:pStyle w:val="NormalWeb"/>
        <w:spacing w:before="0" w:beforeAutospacing="0"/>
        <w:rPr>
          <w:rFonts w:ascii="Trebuchet MS" w:hAnsi="Trebuchet MS"/>
        </w:rPr>
      </w:pPr>
      <w:r w:rsidRPr="00EC17FF">
        <w:rPr>
          <w:rFonts w:ascii="Trebuchet MS" w:hAnsi="Trebuchet MS"/>
        </w:rPr>
        <w:t>When you need multiple citations to appear at the same point in your text – for example, when you refer to several sources with one phrase – you can present them in the same set of brackets, separated by semicolons. List them in order of publication date:</w:t>
      </w:r>
    </w:p>
    <w:p w14:paraId="45292905" w14:textId="77777777" w:rsidR="00C606BC" w:rsidRPr="00EC17FF" w:rsidRDefault="00C606BC" w:rsidP="00C606BC">
      <w:pPr>
        <w:shd w:val="clear" w:color="auto" w:fill="F9F9FB"/>
        <w:rPr>
          <w:rFonts w:ascii="Trebuchet MS" w:hAnsi="Trebuchet MS"/>
        </w:rPr>
      </w:pPr>
      <w:r w:rsidRPr="00EC17FF">
        <w:rPr>
          <w:rFonts w:ascii="Trebuchet MS" w:hAnsi="Trebuchet MS"/>
        </w:rPr>
        <w:t>Several in-depth studies have investigated this phenomenon during the last decade </w:t>
      </w:r>
      <w:r w:rsidRPr="00EC17FF">
        <w:rPr>
          <w:rStyle w:val="highlight-green"/>
          <w:rFonts w:ascii="Trebuchet MS" w:hAnsi="Trebuchet MS"/>
        </w:rPr>
        <w:t>(Singh, 2011; Davidson, 2015; Harding, 2018)</w:t>
      </w:r>
      <w:r w:rsidRPr="00EC17FF">
        <w:rPr>
          <w:rFonts w:ascii="Trebuchet MS" w:hAnsi="Trebuchet MS"/>
        </w:rPr>
        <w:t>.</w:t>
      </w:r>
    </w:p>
    <w:p w14:paraId="57178001" w14:textId="77777777" w:rsidR="00C606BC" w:rsidRPr="00EC17FF" w:rsidRDefault="00C606BC" w:rsidP="00C606BC">
      <w:pPr>
        <w:pStyle w:val="Heading3"/>
        <w:spacing w:before="240" w:after="120"/>
        <w:rPr>
          <w:rFonts w:ascii="Trebuchet MS" w:hAnsi="Trebuchet MS" w:cs="Arial"/>
          <w:color w:val="1B2B68"/>
        </w:rPr>
      </w:pPr>
      <w:r w:rsidRPr="00EC17FF">
        <w:rPr>
          <w:rFonts w:ascii="Trebuchet MS" w:hAnsi="Trebuchet MS" w:cs="Arial"/>
          <w:color w:val="1B2B68"/>
        </w:rPr>
        <w:t>Multiple sources with the same author and date</w:t>
      </w:r>
    </w:p>
    <w:p w14:paraId="3B968260" w14:textId="77777777" w:rsidR="00C606BC" w:rsidRPr="00EC17FF" w:rsidRDefault="00C606BC" w:rsidP="00C606BC">
      <w:pPr>
        <w:pStyle w:val="NormalWeb"/>
        <w:spacing w:before="0" w:beforeAutospacing="0"/>
        <w:rPr>
          <w:rFonts w:ascii="Trebuchet MS" w:hAnsi="Trebuchet MS"/>
        </w:rPr>
      </w:pPr>
      <w:r w:rsidRPr="00EC17FF">
        <w:rPr>
          <w:rFonts w:ascii="Trebuchet MS" w:hAnsi="Trebuchet MS"/>
        </w:rPr>
        <w:t>If you cite multiple sources by the same author which were published in the same year, it’s important to distinguish between them in your citations. To do this, insert an ‘a’ after the year in the first one you reference, a ‘b’ in the second, and so on:</w:t>
      </w:r>
    </w:p>
    <w:p w14:paraId="181478D1" w14:textId="77777777" w:rsidR="00C606BC" w:rsidRPr="00EC17FF" w:rsidRDefault="00C606BC" w:rsidP="00C606BC">
      <w:pPr>
        <w:shd w:val="clear" w:color="auto" w:fill="F9F9FB"/>
        <w:rPr>
          <w:rFonts w:ascii="Trebuchet MS" w:hAnsi="Trebuchet MS"/>
        </w:rPr>
      </w:pPr>
      <w:r w:rsidRPr="00EC17FF">
        <w:rPr>
          <w:rFonts w:ascii="Trebuchet MS" w:hAnsi="Trebuchet MS"/>
        </w:rPr>
        <w:t>The results of the first study </w:t>
      </w:r>
      <w:r w:rsidRPr="00EC17FF">
        <w:rPr>
          <w:rStyle w:val="highlight-green"/>
          <w:rFonts w:ascii="Trebuchet MS" w:hAnsi="Trebuchet MS"/>
        </w:rPr>
        <w:t>(Woodhouse, 2018a)</w:t>
      </w:r>
      <w:r w:rsidRPr="00EC17FF">
        <w:rPr>
          <w:rFonts w:ascii="Trebuchet MS" w:hAnsi="Trebuchet MS"/>
        </w:rPr>
        <w:t> were inconclusive, but a follow up study </w:t>
      </w:r>
      <w:r w:rsidRPr="00EC17FF">
        <w:rPr>
          <w:rStyle w:val="highlight-green"/>
          <w:rFonts w:ascii="Trebuchet MS" w:hAnsi="Trebuchet MS"/>
        </w:rPr>
        <w:t>(Woodhouse, 2018b)</w:t>
      </w:r>
      <w:r w:rsidRPr="00EC17FF">
        <w:rPr>
          <w:rFonts w:ascii="Trebuchet MS" w:hAnsi="Trebuchet MS"/>
        </w:rPr>
        <w:t> achieved a clearer outcome.</w:t>
      </w:r>
    </w:p>
    <w:p w14:paraId="6F7077A5" w14:textId="77777777" w:rsidR="00B45420" w:rsidRDefault="00B45420" w:rsidP="00C606BC">
      <w:pPr>
        <w:pStyle w:val="Heading2"/>
        <w:spacing w:before="240" w:after="120"/>
        <w:rPr>
          <w:rFonts w:ascii="Trebuchet MS" w:hAnsi="Trebuchet MS" w:cs="Arial"/>
          <w:color w:val="1B2B68"/>
        </w:rPr>
      </w:pPr>
    </w:p>
    <w:p w14:paraId="646B9887" w14:textId="0A5EBC74" w:rsidR="00C606BC" w:rsidRPr="00EC17FF" w:rsidRDefault="00C606BC" w:rsidP="00C606BC">
      <w:pPr>
        <w:pStyle w:val="Heading2"/>
        <w:spacing w:before="240" w:after="120"/>
        <w:rPr>
          <w:rFonts w:ascii="Trebuchet MS" w:hAnsi="Trebuchet MS" w:cs="Arial"/>
          <w:color w:val="1B2B68"/>
        </w:rPr>
      </w:pPr>
      <w:r w:rsidRPr="00EC17FF">
        <w:rPr>
          <w:rFonts w:ascii="Trebuchet MS" w:hAnsi="Trebuchet MS" w:cs="Arial"/>
          <w:color w:val="1B2B68"/>
        </w:rPr>
        <w:lastRenderedPageBreak/>
        <w:t>Creating a Harvard reference list</w:t>
      </w:r>
    </w:p>
    <w:p w14:paraId="0EC77280" w14:textId="77777777" w:rsidR="00C606BC" w:rsidRPr="00EC17FF" w:rsidRDefault="00C606BC" w:rsidP="00C606BC">
      <w:pPr>
        <w:pStyle w:val="NormalWeb"/>
        <w:spacing w:before="0" w:beforeAutospacing="0"/>
        <w:rPr>
          <w:rFonts w:ascii="Trebuchet MS" w:hAnsi="Trebuchet MS"/>
        </w:rPr>
      </w:pPr>
      <w:r w:rsidRPr="00EC17FF">
        <w:rPr>
          <w:rFonts w:ascii="Trebuchet MS" w:hAnsi="Trebuchet MS"/>
        </w:rPr>
        <w:t>A </w:t>
      </w:r>
      <w:hyperlink r:id="rId25" w:history="1">
        <w:r w:rsidRPr="00EC17FF">
          <w:rPr>
            <w:rStyle w:val="Hyperlink"/>
            <w:rFonts w:ascii="Trebuchet MS" w:hAnsi="Trebuchet MS"/>
            <w:color w:val="1F80E8"/>
          </w:rPr>
          <w:t>bibliography or reference list</w:t>
        </w:r>
      </w:hyperlink>
      <w:r w:rsidRPr="00EC17FF">
        <w:rPr>
          <w:rFonts w:ascii="Trebuchet MS" w:hAnsi="Trebuchet MS"/>
        </w:rPr>
        <w:t> appears at the end of your text. It lists all your sources in alphabetical order by the author’s last name, giving complete information so that the reader can look them up if necessary.</w:t>
      </w:r>
    </w:p>
    <w:p w14:paraId="14804ADB" w14:textId="77777777" w:rsidR="00C606BC" w:rsidRPr="00EC17FF" w:rsidRDefault="00C606BC" w:rsidP="00C606BC">
      <w:pPr>
        <w:pStyle w:val="NormalWeb"/>
        <w:spacing w:before="0" w:beforeAutospacing="0"/>
        <w:rPr>
          <w:rFonts w:ascii="Trebuchet MS" w:hAnsi="Trebuchet MS"/>
        </w:rPr>
      </w:pPr>
      <w:r w:rsidRPr="00EC17FF">
        <w:rPr>
          <w:rFonts w:ascii="Trebuchet MS" w:hAnsi="Trebuchet MS"/>
        </w:rPr>
        <w:t>The reference entry starts with the author’s last name followed by initial(s). Only the first word of the title is capitalised (as well as any proper nouns).</w:t>
      </w:r>
    </w:p>
    <w:p w14:paraId="18C4696F" w14:textId="77777777" w:rsidR="00C606BC" w:rsidRDefault="00C606BC" w:rsidP="00EC17FF">
      <w:pPr>
        <w:jc w:val="left"/>
      </w:pPr>
      <w:r w:rsidRPr="00EC17FF">
        <w:rPr>
          <w:rFonts w:ascii="Trebuchet MS" w:hAnsi="Trebuchet MS"/>
        </w:rPr>
        <w:t>Harvard reference list example</w:t>
      </w:r>
      <w:r>
        <w:rPr>
          <w:noProof/>
          <w:lang w:eastAsia="en-GB"/>
        </w:rPr>
        <w:drawing>
          <wp:inline distT="0" distB="0" distL="0" distR="0" wp14:anchorId="4C663059" wp14:editId="3F6D2513">
            <wp:extent cx="6196330" cy="2292985"/>
            <wp:effectExtent l="0" t="0" r="0" b="0"/>
            <wp:docPr id="15" name="Picture 15" descr="Harvard reference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vard reference list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6330" cy="2292985"/>
                    </a:xfrm>
                    <a:prstGeom prst="rect">
                      <a:avLst/>
                    </a:prstGeom>
                    <a:noFill/>
                    <a:ln>
                      <a:noFill/>
                    </a:ln>
                  </pic:spPr>
                </pic:pic>
              </a:graphicData>
            </a:graphic>
          </wp:inline>
        </w:drawing>
      </w:r>
    </w:p>
    <w:p w14:paraId="08E7CEB6" w14:textId="77777777" w:rsidR="00C606BC" w:rsidRDefault="00C606BC" w:rsidP="00C606BC">
      <w:pPr>
        <w:pStyle w:val="Heading1"/>
      </w:pPr>
      <w:r>
        <w:t>Using an online reference generator</w:t>
      </w:r>
    </w:p>
    <w:p w14:paraId="3FF1E10D" w14:textId="3E84EBB6" w:rsidR="00C606BC" w:rsidRDefault="00FB1742" w:rsidP="00C606BC">
      <w:hyperlink r:id="rId27" w:history="1">
        <w:r w:rsidRPr="0026525B">
          <w:rPr>
            <w:rStyle w:val="Hyperlink"/>
          </w:rPr>
          <w:t>https://www.mybib.com/tools/harvard-referencing-generator</w:t>
        </w:r>
      </w:hyperlink>
    </w:p>
    <w:p w14:paraId="1455EB0C" w14:textId="1B11894C" w:rsidR="00FB1742" w:rsidRDefault="00FB1742" w:rsidP="00C606BC">
      <w:hyperlink r:id="rId28" w:history="1">
        <w:r w:rsidRPr="0026525B">
          <w:rPr>
            <w:rStyle w:val="Hyperlink"/>
          </w:rPr>
          <w:t>https://www.citethisforme.com/uk/referencing-generator/harvard</w:t>
        </w:r>
      </w:hyperlink>
    </w:p>
    <w:p w14:paraId="073051CD" w14:textId="15EDE458" w:rsidR="00FB1742" w:rsidRDefault="00925F1E" w:rsidP="00C606BC">
      <w:hyperlink r:id="rId29" w:history="1">
        <w:r w:rsidRPr="0026525B">
          <w:rPr>
            <w:rStyle w:val="Hyperlink"/>
          </w:rPr>
          <w:t>https://www.uwslondon.ac.uk/free-harvard-referencing-generator/</w:t>
        </w:r>
      </w:hyperlink>
    </w:p>
    <w:p w14:paraId="247CB304" w14:textId="66A995DC" w:rsidR="00925F1E" w:rsidRDefault="00E87D5C" w:rsidP="00C606BC">
      <w:hyperlink r:id="rId30" w:history="1">
        <w:r w:rsidRPr="0026525B">
          <w:rPr>
            <w:rStyle w:val="Hyperlink"/>
          </w:rPr>
          <w:t>https://www.ukessays.com/referencing/harvard/generator/website.php</w:t>
        </w:r>
      </w:hyperlink>
    </w:p>
    <w:p w14:paraId="001059B8" w14:textId="7F004962" w:rsidR="00E87D5C" w:rsidRDefault="00E87D5C" w:rsidP="00C606BC">
      <w:r>
        <w:rPr>
          <w:noProof/>
          <w:lang w:eastAsia="en-GB"/>
        </w:rPr>
        <w:drawing>
          <wp:inline distT="0" distB="0" distL="0" distR="0" wp14:anchorId="490C400B" wp14:editId="57729BEE">
            <wp:extent cx="5727700" cy="3136265"/>
            <wp:effectExtent l="0" t="0" r="6350" b="698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31"/>
                    <a:srcRect t="8520" r="6071"/>
                    <a:stretch/>
                  </pic:blipFill>
                  <pic:spPr bwMode="auto">
                    <a:xfrm>
                      <a:off x="0" y="0"/>
                      <a:ext cx="5727700" cy="3136265"/>
                    </a:xfrm>
                    <a:prstGeom prst="rect">
                      <a:avLst/>
                    </a:prstGeom>
                    <a:ln>
                      <a:noFill/>
                    </a:ln>
                    <a:extLst>
                      <a:ext uri="{53640926-AAD7-44D8-BBD7-CCE9431645EC}">
                        <a14:shadowObscured xmlns:a14="http://schemas.microsoft.com/office/drawing/2010/main"/>
                      </a:ext>
                    </a:extLst>
                  </pic:spPr>
                </pic:pic>
              </a:graphicData>
            </a:graphic>
          </wp:inline>
        </w:drawing>
      </w:r>
    </w:p>
    <w:p w14:paraId="3D538DC2" w14:textId="25765750" w:rsidR="00C606BC" w:rsidRDefault="00C606BC" w:rsidP="00C606BC"/>
    <w:p w14:paraId="3AD208D0" w14:textId="77777777" w:rsidR="00C606BC" w:rsidRDefault="00C606BC" w:rsidP="00C606BC">
      <w:r>
        <w:rPr>
          <w:noProof/>
          <w:lang w:eastAsia="en-GB"/>
        </w:rPr>
        <w:lastRenderedPageBreak/>
        <w:drawing>
          <wp:inline distT="0" distB="0" distL="0" distR="0" wp14:anchorId="5D82D8D4" wp14:editId="40ADBD4C">
            <wp:extent cx="6097905" cy="3428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7905" cy="3428365"/>
                    </a:xfrm>
                    <a:prstGeom prst="rect">
                      <a:avLst/>
                    </a:prstGeom>
                  </pic:spPr>
                </pic:pic>
              </a:graphicData>
            </a:graphic>
          </wp:inline>
        </w:drawing>
      </w:r>
    </w:p>
    <w:p w14:paraId="26A8F6C5" w14:textId="77777777" w:rsidR="00C606BC" w:rsidRPr="002B152D" w:rsidRDefault="00C606BC" w:rsidP="00C606BC"/>
    <w:p w14:paraId="3B0FA9ED" w14:textId="77777777" w:rsidR="00C606BC" w:rsidRPr="00987E24" w:rsidRDefault="00C606BC" w:rsidP="00C606BC">
      <w:pPr>
        <w:rPr>
          <w:rStyle w:val="Heading2Char"/>
          <w:rFonts w:ascii="Trebuchet MS" w:eastAsiaTheme="minorHAnsi" w:hAnsi="Trebuchet MS"/>
        </w:rPr>
      </w:pPr>
      <w:r w:rsidRPr="002B152D">
        <w:rPr>
          <w:noProof/>
          <w:lang w:eastAsia="en-GB"/>
        </w:rPr>
        <w:drawing>
          <wp:inline distT="0" distB="0" distL="0" distR="0" wp14:anchorId="473B7F08" wp14:editId="6443F356">
            <wp:extent cx="6097905" cy="3723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7905" cy="3723005"/>
                    </a:xfrm>
                    <a:prstGeom prst="rect">
                      <a:avLst/>
                    </a:prstGeom>
                  </pic:spPr>
                </pic:pic>
              </a:graphicData>
            </a:graphic>
          </wp:inline>
        </w:drawing>
      </w:r>
      <w:r w:rsidRPr="00987E24">
        <w:rPr>
          <w:rStyle w:val="Heading2Char"/>
          <w:rFonts w:ascii="Trebuchet MS" w:eastAsiaTheme="minorHAnsi" w:hAnsi="Trebuchet MS"/>
        </w:rPr>
        <w:t>Here is the final reference and how I’d use it</w:t>
      </w:r>
    </w:p>
    <w:p w14:paraId="2D1A7FF6" w14:textId="4604AF7B" w:rsidR="00C606BC" w:rsidRPr="00987E24" w:rsidRDefault="00C606BC" w:rsidP="00C606BC">
      <w:pPr>
        <w:rPr>
          <w:rFonts w:ascii="Trebuchet MS" w:hAnsi="Trebuchet MS" w:cs="Arial"/>
          <w:color w:val="2C3E50"/>
          <w:sz w:val="23"/>
          <w:szCs w:val="23"/>
          <w:shd w:val="clear" w:color="auto" w:fill="FFFFFF"/>
        </w:rPr>
      </w:pPr>
      <w:r w:rsidRPr="00987E24">
        <w:rPr>
          <w:rFonts w:ascii="Trebuchet MS" w:hAnsi="Trebuchet MS"/>
        </w:rPr>
        <w:t xml:space="preserve">The SAL’s passport has all the skills that you need to acquire for a good score in your BGE Science </w:t>
      </w:r>
      <w:r w:rsidRPr="00987E24">
        <w:rPr>
          <w:rFonts w:ascii="Trebuchet MS" w:hAnsi="Trebuchet MS" w:cs="Arial"/>
          <w:color w:val="2C3E50"/>
          <w:sz w:val="23"/>
          <w:szCs w:val="23"/>
          <w:shd w:val="clear" w:color="auto" w:fill="FFFFFF"/>
        </w:rPr>
        <w:t xml:space="preserve"> (www.mrsphysics.co.uk, </w:t>
      </w:r>
      <w:r w:rsidR="00DC4FDA">
        <w:rPr>
          <w:rFonts w:ascii="Trebuchet MS" w:hAnsi="Trebuchet MS" w:cs="Arial"/>
          <w:color w:val="2C3E50"/>
          <w:sz w:val="23"/>
          <w:szCs w:val="23"/>
          <w:shd w:val="clear" w:color="auto" w:fill="FFFFFF"/>
        </w:rPr>
        <w:t>2018</w:t>
      </w:r>
      <w:r w:rsidRPr="00987E24">
        <w:rPr>
          <w:rFonts w:ascii="Trebuchet MS" w:hAnsi="Trebuchet MS" w:cs="Arial"/>
          <w:color w:val="2C3E50"/>
          <w:sz w:val="23"/>
          <w:szCs w:val="23"/>
          <w:shd w:val="clear" w:color="auto" w:fill="FFFFFF"/>
        </w:rPr>
        <w:t>.)</w:t>
      </w:r>
    </w:p>
    <w:p w14:paraId="13080CAB" w14:textId="77777777" w:rsidR="00C606BC" w:rsidRPr="00987E24" w:rsidRDefault="00C606BC" w:rsidP="00C606BC">
      <w:pPr>
        <w:rPr>
          <w:rFonts w:ascii="Trebuchet MS" w:hAnsi="Trebuchet MS" w:cs="Calibri"/>
          <w:color w:val="2C3E50"/>
          <w:sz w:val="27"/>
          <w:szCs w:val="27"/>
          <w:shd w:val="clear" w:color="auto" w:fill="FEF1C4"/>
        </w:rPr>
      </w:pPr>
      <w:r w:rsidRPr="00987E24">
        <w:rPr>
          <w:rFonts w:ascii="Trebuchet MS" w:hAnsi="Trebuchet MS" w:cs="Calibri"/>
          <w:color w:val="2C3E50"/>
          <w:sz w:val="27"/>
          <w:szCs w:val="27"/>
          <w:shd w:val="clear" w:color="auto" w:fill="FEF1C4"/>
        </w:rPr>
        <w:t>References</w:t>
      </w:r>
    </w:p>
    <w:p w14:paraId="36DABAB0" w14:textId="3101774F" w:rsidR="00C606BC" w:rsidRDefault="00C606BC" w:rsidP="00C606BC">
      <w:r>
        <w:rPr>
          <w:rFonts w:ascii="Calibri" w:hAnsi="Calibri" w:cs="Calibri"/>
          <w:color w:val="2C3E50"/>
          <w:sz w:val="27"/>
          <w:szCs w:val="27"/>
          <w:shd w:val="clear" w:color="auto" w:fill="FEF1C4"/>
        </w:rPr>
        <w:t>www.mrsphysics.co.uk. (</w:t>
      </w:r>
      <w:r w:rsidR="00DC4FDA">
        <w:rPr>
          <w:rFonts w:ascii="Calibri" w:hAnsi="Calibri" w:cs="Calibri"/>
          <w:color w:val="2C3E50"/>
          <w:sz w:val="27"/>
          <w:szCs w:val="27"/>
          <w:shd w:val="clear" w:color="auto" w:fill="FEF1C4"/>
        </w:rPr>
        <w:t>2018</w:t>
      </w:r>
      <w:r>
        <w:rPr>
          <w:rFonts w:ascii="Calibri" w:hAnsi="Calibri" w:cs="Calibri"/>
          <w:color w:val="2C3E50"/>
          <w:sz w:val="27"/>
          <w:szCs w:val="27"/>
          <w:shd w:val="clear" w:color="auto" w:fill="FEF1C4"/>
        </w:rPr>
        <w:t>.). </w:t>
      </w:r>
      <w:r>
        <w:rPr>
          <w:rFonts w:ascii="Calibri" w:hAnsi="Calibri" w:cs="Calibri"/>
          <w:i/>
          <w:iCs/>
          <w:color w:val="2C3E50"/>
          <w:sz w:val="27"/>
          <w:szCs w:val="27"/>
          <w:shd w:val="clear" w:color="auto" w:fill="FEF1C4"/>
        </w:rPr>
        <w:t>Introduction to Science, including safety – BGE (S1-S3)</w:t>
      </w:r>
      <w:r>
        <w:rPr>
          <w:rFonts w:ascii="Calibri" w:hAnsi="Calibri" w:cs="Calibri"/>
          <w:color w:val="2C3E50"/>
          <w:sz w:val="27"/>
          <w:szCs w:val="27"/>
          <w:shd w:val="clear" w:color="auto" w:fill="FEF1C4"/>
        </w:rPr>
        <w:t>. [online] Available at: https://www.mrsphysics.co.uk/bge/safety-notes/.</w:t>
      </w:r>
    </w:p>
    <w:p w14:paraId="1C0898D3" w14:textId="11E98B06" w:rsidR="00C606BC" w:rsidRPr="002B152D" w:rsidRDefault="00C606BC" w:rsidP="00C606BC">
      <w:r w:rsidRPr="00C3329B">
        <w:rPr>
          <w:noProof/>
          <w:lang w:eastAsia="en-GB"/>
        </w:rPr>
        <w:lastRenderedPageBreak/>
        <w:drawing>
          <wp:inline distT="0" distB="0" distL="0" distR="0" wp14:anchorId="2176F933" wp14:editId="06C33DAA">
            <wp:extent cx="5665756" cy="2459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954" b="18640"/>
                    <a:stretch/>
                  </pic:blipFill>
                  <pic:spPr bwMode="auto">
                    <a:xfrm>
                      <a:off x="0" y="0"/>
                      <a:ext cx="5684322" cy="2467725"/>
                    </a:xfrm>
                    <a:prstGeom prst="rect">
                      <a:avLst/>
                    </a:prstGeom>
                    <a:ln>
                      <a:noFill/>
                    </a:ln>
                    <a:extLst>
                      <a:ext uri="{53640926-AAD7-44D8-BBD7-CCE9431645EC}">
                        <a14:shadowObscured xmlns:a14="http://schemas.microsoft.com/office/drawing/2010/main"/>
                      </a:ext>
                    </a:extLst>
                  </pic:spPr>
                </pic:pic>
              </a:graphicData>
            </a:graphic>
          </wp:inline>
        </w:drawing>
      </w:r>
    </w:p>
    <w:p w14:paraId="10DB8F9A" w14:textId="77777777" w:rsidR="00C606BC" w:rsidRDefault="00C606BC" w:rsidP="00C606BC">
      <w:pPr>
        <w:pStyle w:val="Heading1"/>
      </w:pPr>
      <w:r>
        <w:t>Task</w:t>
      </w:r>
    </w:p>
    <w:p w14:paraId="5220CA9B" w14:textId="6439BDC9" w:rsidR="00C606BC" w:rsidRDefault="00C606BC" w:rsidP="00C606BC">
      <w:pPr>
        <w:pStyle w:val="ListParagraph"/>
        <w:numPr>
          <w:ilvl w:val="0"/>
          <w:numId w:val="9"/>
        </w:numPr>
        <w:rPr>
          <w:rFonts w:ascii="Trebuchet MS" w:hAnsi="Trebuchet MS"/>
          <w:sz w:val="22"/>
          <w:szCs w:val="22"/>
        </w:rPr>
      </w:pPr>
      <w:r w:rsidRPr="00833BD5">
        <w:rPr>
          <w:rFonts w:ascii="Trebuchet MS" w:hAnsi="Trebuchet MS"/>
          <w:sz w:val="22"/>
          <w:szCs w:val="22"/>
        </w:rPr>
        <w:t>Find 4 different websites about</w:t>
      </w:r>
      <w:r>
        <w:rPr>
          <w:rFonts w:ascii="Trebuchet MS" w:hAnsi="Trebuchet MS"/>
          <w:sz w:val="22"/>
          <w:szCs w:val="22"/>
        </w:rPr>
        <w:t xml:space="preserve"> Challenges of </w:t>
      </w:r>
      <w:r w:rsidRPr="00833BD5">
        <w:rPr>
          <w:rFonts w:ascii="Trebuchet MS" w:hAnsi="Trebuchet MS"/>
          <w:sz w:val="22"/>
          <w:szCs w:val="22"/>
        </w:rPr>
        <w:t>Space</w:t>
      </w:r>
      <w:r>
        <w:rPr>
          <w:rFonts w:ascii="Trebuchet MS" w:hAnsi="Trebuchet MS"/>
          <w:sz w:val="22"/>
          <w:szCs w:val="22"/>
        </w:rPr>
        <w:t xml:space="preserve"> Travel</w:t>
      </w:r>
      <w:r w:rsidRPr="00833BD5">
        <w:rPr>
          <w:rFonts w:ascii="Trebuchet MS" w:hAnsi="Trebuchet MS"/>
          <w:sz w:val="22"/>
          <w:szCs w:val="22"/>
        </w:rPr>
        <w:t>, find a paragraph or sentence on each and use</w:t>
      </w:r>
      <w:r>
        <w:rPr>
          <w:rFonts w:ascii="Trebuchet MS" w:hAnsi="Trebuchet MS"/>
          <w:sz w:val="22"/>
          <w:szCs w:val="22"/>
        </w:rPr>
        <w:t xml:space="preserve"> the Harvard Referencing System to properly reference your paragraphs.</w:t>
      </w:r>
    </w:p>
    <w:p w14:paraId="4F0976F9" w14:textId="77777777" w:rsidR="00C606BC" w:rsidRDefault="00C606BC" w:rsidP="00C606BC">
      <w:pPr>
        <w:pStyle w:val="ListParagraph"/>
        <w:numPr>
          <w:ilvl w:val="0"/>
          <w:numId w:val="9"/>
        </w:numPr>
        <w:rPr>
          <w:rFonts w:ascii="Trebuchet MS" w:hAnsi="Trebuchet MS"/>
          <w:sz w:val="22"/>
          <w:szCs w:val="22"/>
        </w:rPr>
      </w:pPr>
      <w:r>
        <w:rPr>
          <w:rFonts w:ascii="Trebuchet MS" w:hAnsi="Trebuchet MS"/>
          <w:sz w:val="22"/>
          <w:szCs w:val="22"/>
        </w:rPr>
        <w:t>Use one of the reference sites below to properly make up your Reference Section.</w:t>
      </w:r>
    </w:p>
    <w:p w14:paraId="3926000E" w14:textId="77777777" w:rsidR="00C606BC" w:rsidRDefault="00C606BC" w:rsidP="00C606BC">
      <w:pPr>
        <w:pStyle w:val="ListParagraph"/>
        <w:rPr>
          <w:rFonts w:ascii="Trebuchet MS" w:hAnsi="Trebuchet MS"/>
          <w:sz w:val="22"/>
          <w:szCs w:val="22"/>
        </w:rPr>
      </w:pPr>
    </w:p>
    <w:p w14:paraId="01DCEB83" w14:textId="77777777" w:rsidR="00C606BC" w:rsidRDefault="00F94583" w:rsidP="00C606BC">
      <w:pPr>
        <w:pStyle w:val="ListParagraph"/>
        <w:rPr>
          <w:rFonts w:ascii="Trebuchet MS" w:hAnsi="Trebuchet MS"/>
          <w:sz w:val="22"/>
          <w:szCs w:val="22"/>
        </w:rPr>
      </w:pPr>
      <w:hyperlink r:id="rId35" w:history="1">
        <w:r w:rsidR="00C606BC" w:rsidRPr="00E74F5F">
          <w:rPr>
            <w:rStyle w:val="Hyperlink"/>
            <w:rFonts w:ascii="Trebuchet MS" w:hAnsi="Trebuchet MS"/>
            <w:sz w:val="22"/>
            <w:szCs w:val="22"/>
          </w:rPr>
          <w:t>https://www.mybib.com/tools/harvard-referencing-generator</w:t>
        </w:r>
      </w:hyperlink>
    </w:p>
    <w:p w14:paraId="1343AC93" w14:textId="77777777" w:rsidR="00C606BC" w:rsidRDefault="00F94583" w:rsidP="00C606BC">
      <w:pPr>
        <w:pStyle w:val="ListParagraph"/>
        <w:rPr>
          <w:rFonts w:ascii="Trebuchet MS" w:hAnsi="Trebuchet MS"/>
          <w:sz w:val="22"/>
          <w:szCs w:val="22"/>
        </w:rPr>
      </w:pPr>
      <w:hyperlink r:id="rId36" w:history="1">
        <w:r w:rsidR="00C606BC" w:rsidRPr="00E74F5F">
          <w:rPr>
            <w:rStyle w:val="Hyperlink"/>
            <w:rFonts w:ascii="Trebuchet MS" w:hAnsi="Trebuchet MS"/>
            <w:sz w:val="22"/>
            <w:szCs w:val="22"/>
          </w:rPr>
          <w:t>https://www.citethisforme.com/harvard/source-type</w:t>
        </w:r>
      </w:hyperlink>
    </w:p>
    <w:p w14:paraId="26404EC9" w14:textId="77777777" w:rsidR="00C606BC" w:rsidRPr="00833BD5" w:rsidRDefault="00C606BC" w:rsidP="00C606BC">
      <w:pPr>
        <w:pStyle w:val="ListParagraph"/>
        <w:rPr>
          <w:rFonts w:ascii="Trebuchet MS" w:hAnsi="Trebuchet MS"/>
          <w:sz w:val="22"/>
          <w:szCs w:val="22"/>
        </w:rPr>
      </w:pPr>
    </w:p>
    <w:p w14:paraId="0C1B3529" w14:textId="77777777" w:rsidR="00C606BC" w:rsidRDefault="00C606BC" w:rsidP="00C606BC">
      <w:pPr>
        <w:rPr>
          <w:rFonts w:ascii="Trebuchet MS" w:hAnsi="Trebuchet MS"/>
        </w:rPr>
      </w:pPr>
    </w:p>
    <w:p w14:paraId="0AD32BF5" w14:textId="77777777" w:rsidR="00C606BC" w:rsidRDefault="00C606BC" w:rsidP="00DA5470">
      <w:pPr>
        <w:pStyle w:val="Title"/>
      </w:pPr>
      <w:r>
        <w:t>Vancouver</w:t>
      </w:r>
    </w:p>
    <w:p w14:paraId="6D2BEBE2" w14:textId="242B9DD1" w:rsidR="00EC7078" w:rsidRDefault="00F94583" w:rsidP="00C606BC">
      <w:pPr>
        <w:rPr>
          <w:rFonts w:ascii="Trebuchet MS" w:hAnsi="Trebuchet MS"/>
        </w:rPr>
      </w:pPr>
      <w:hyperlink r:id="rId37" w:history="1">
        <w:r w:rsidR="0069061A" w:rsidRPr="004465D4">
          <w:rPr>
            <w:rStyle w:val="Hyperlink"/>
            <w:rFonts w:ascii="Trebuchet MS" w:hAnsi="Trebuchet MS"/>
          </w:rPr>
          <w:t>https://www.youtube.com/watch?v=o-YB6JNbIzI</w:t>
        </w:r>
      </w:hyperlink>
    </w:p>
    <w:p w14:paraId="385230CB" w14:textId="4E81DD21" w:rsidR="00DA5470" w:rsidRDefault="00F94583" w:rsidP="00C606BC">
      <w:pPr>
        <w:rPr>
          <w:rFonts w:ascii="Trebuchet MS" w:hAnsi="Trebuchet MS"/>
        </w:rPr>
      </w:pPr>
      <w:hyperlink r:id="rId38" w:history="1">
        <w:r w:rsidR="00DA5470" w:rsidRPr="004465D4">
          <w:rPr>
            <w:rStyle w:val="Hyperlink"/>
            <w:rFonts w:ascii="Trebuchet MS" w:hAnsi="Trebuchet MS"/>
          </w:rPr>
          <w:t>https://www.youtube.com/watch?v=06eWNDs6Mck</w:t>
        </w:r>
      </w:hyperlink>
    </w:p>
    <w:p w14:paraId="0442E46C" w14:textId="2534C835" w:rsidR="00DA5470" w:rsidRDefault="00F94583" w:rsidP="00C606BC">
      <w:pPr>
        <w:rPr>
          <w:rFonts w:ascii="Trebuchet MS" w:hAnsi="Trebuchet MS"/>
        </w:rPr>
      </w:pPr>
      <w:hyperlink r:id="rId39" w:history="1">
        <w:r w:rsidR="0045188F" w:rsidRPr="004465D4">
          <w:rPr>
            <w:rStyle w:val="Hyperlink"/>
            <w:rFonts w:ascii="Trebuchet MS" w:hAnsi="Trebuchet MS"/>
          </w:rPr>
          <w:t>https://www.imperial.ac.uk/media/imperial-college/administration-and-support-services/library/public/vancouver.pdf</w:t>
        </w:r>
      </w:hyperlink>
    </w:p>
    <w:p w14:paraId="74F167DA" w14:textId="35756FAE" w:rsidR="00C109E4" w:rsidRDefault="00F94583" w:rsidP="00C606BC">
      <w:pPr>
        <w:rPr>
          <w:rFonts w:ascii="Trebuchet MS" w:hAnsi="Trebuchet MS"/>
        </w:rPr>
      </w:pPr>
      <w:hyperlink r:id="rId40" w:history="1">
        <w:r w:rsidR="00C109E4" w:rsidRPr="004465D4">
          <w:rPr>
            <w:rStyle w:val="Hyperlink"/>
            <w:rFonts w:ascii="Trebuchet MS" w:hAnsi="Trebuchet MS"/>
          </w:rPr>
          <w:t>http://medevent.vn/vie/Assets/Congress/INC%202014/Docs/vancouver%20reference.pdf</w:t>
        </w:r>
      </w:hyperlink>
    </w:p>
    <w:p w14:paraId="46145826" w14:textId="77777777" w:rsidR="00C109E4" w:rsidRDefault="00C109E4" w:rsidP="00C606BC">
      <w:pPr>
        <w:rPr>
          <w:rFonts w:ascii="Trebuchet MS" w:hAnsi="Trebuchet MS"/>
        </w:rPr>
      </w:pPr>
    </w:p>
    <w:p w14:paraId="4D8D75EA" w14:textId="43E6C8D2" w:rsidR="0045188F" w:rsidRDefault="00F94583" w:rsidP="00C606BC">
      <w:pPr>
        <w:rPr>
          <w:rFonts w:ascii="Trebuchet MS" w:hAnsi="Trebuchet MS"/>
        </w:rPr>
      </w:pPr>
      <w:hyperlink r:id="rId41" w:history="1">
        <w:r w:rsidR="006242E4" w:rsidRPr="004465D4">
          <w:rPr>
            <w:rStyle w:val="Hyperlink"/>
            <w:rFonts w:ascii="Trebuchet MS" w:hAnsi="Trebuchet MS"/>
          </w:rPr>
          <w:t>https://www.scribbr.co.uk/referencing/vancouver-style/</w:t>
        </w:r>
      </w:hyperlink>
    </w:p>
    <w:p w14:paraId="4A85C27C" w14:textId="77777777" w:rsidR="002F67A7" w:rsidRPr="002F67A7" w:rsidRDefault="002F67A7" w:rsidP="002F67A7">
      <w:pPr>
        <w:rPr>
          <w:rFonts w:ascii="Trebuchet MS" w:hAnsi="Trebuchet MS"/>
        </w:rPr>
      </w:pPr>
      <w:r w:rsidRPr="002F67A7">
        <w:rPr>
          <w:rFonts w:ascii="Trebuchet MS" w:hAnsi="Trebuchet MS"/>
        </w:rPr>
        <w:t>Vancouver is a system of referencing commonly used in biomedicine, among other scientific disciplines. In Vancouver style, you place a reference number in the text wherever a source is cited:</w:t>
      </w:r>
    </w:p>
    <w:p w14:paraId="22E7CA39" w14:textId="262D0978" w:rsidR="002F67A7" w:rsidRPr="002F67A7" w:rsidRDefault="002F67A7" w:rsidP="002F67A7">
      <w:pPr>
        <w:rPr>
          <w:rFonts w:ascii="Trebuchet MS" w:hAnsi="Trebuchet MS"/>
        </w:rPr>
      </w:pPr>
      <w:r w:rsidRPr="002F67A7">
        <w:rPr>
          <w:rFonts w:ascii="Trebuchet MS" w:hAnsi="Trebuchet MS"/>
        </w:rPr>
        <w:t>Davies et al. state that the data is ‘unreliable’ (1, p. 15).</w:t>
      </w:r>
    </w:p>
    <w:p w14:paraId="3145B145" w14:textId="77777777" w:rsidR="002F67A7" w:rsidRPr="002F67A7" w:rsidRDefault="002F67A7" w:rsidP="002F67A7">
      <w:pPr>
        <w:rPr>
          <w:rFonts w:ascii="Trebuchet MS" w:hAnsi="Trebuchet MS"/>
        </w:rPr>
      </w:pPr>
      <w:r w:rsidRPr="002F67A7">
        <w:rPr>
          <w:rFonts w:ascii="Trebuchet MS" w:hAnsi="Trebuchet MS"/>
        </w:rPr>
        <w:t>This number corresponds to an entry in your reference list – a numbered list of all the sources cited in your text, giving complete information on each:</w:t>
      </w:r>
    </w:p>
    <w:p w14:paraId="118953DA" w14:textId="77777777" w:rsidR="002F67A7" w:rsidRPr="002F67A7" w:rsidRDefault="002F67A7" w:rsidP="002F67A7">
      <w:pPr>
        <w:rPr>
          <w:rFonts w:ascii="Trebuchet MS" w:hAnsi="Trebuchet MS"/>
        </w:rPr>
      </w:pPr>
      <w:r w:rsidRPr="002F67A7">
        <w:rPr>
          <w:rFonts w:ascii="Trebuchet MS" w:hAnsi="Trebuchet MS"/>
        </w:rPr>
        <w:t>1. Davies B, Jameson P. Advanced economics. Oxford: Oxford University Press; 2013.</w:t>
      </w:r>
    </w:p>
    <w:p w14:paraId="2761F5C2" w14:textId="28D10DD9" w:rsidR="006242E4" w:rsidRDefault="002F67A7" w:rsidP="002F67A7">
      <w:pPr>
        <w:rPr>
          <w:rFonts w:ascii="Trebuchet MS" w:hAnsi="Trebuchet MS"/>
        </w:rPr>
      </w:pPr>
      <w:r w:rsidRPr="002F67A7">
        <w:rPr>
          <w:rFonts w:ascii="Trebuchet MS" w:hAnsi="Trebuchet MS"/>
        </w:rPr>
        <w:t xml:space="preserve">This quick guide presents the most common rules for Vancouver style referencing. </w:t>
      </w:r>
    </w:p>
    <w:p w14:paraId="0CC4C40C" w14:textId="77777777" w:rsidR="005E23E6" w:rsidRPr="005E23E6" w:rsidRDefault="005E23E6" w:rsidP="005E23E6">
      <w:pPr>
        <w:pStyle w:val="Heading2"/>
      </w:pPr>
      <w:r w:rsidRPr="005E23E6">
        <w:lastRenderedPageBreak/>
        <w:t>Vancouver in-text citations</w:t>
      </w:r>
    </w:p>
    <w:p w14:paraId="73A1A91E" w14:textId="3842E66C" w:rsidR="005E23E6" w:rsidRPr="005E23E6" w:rsidRDefault="005E23E6" w:rsidP="005E23E6">
      <w:pPr>
        <w:rPr>
          <w:rFonts w:ascii="Trebuchet MS" w:hAnsi="Trebuchet MS"/>
        </w:rPr>
      </w:pPr>
      <w:r w:rsidRPr="005E23E6">
        <w:rPr>
          <w:rFonts w:ascii="Trebuchet MS" w:hAnsi="Trebuchet MS"/>
        </w:rPr>
        <w:t xml:space="preserve">In Vancouver style, citations are marked in your text with numbers. These numbers appear either in </w:t>
      </w:r>
      <w:r w:rsidR="00E722B5">
        <w:rPr>
          <w:rFonts w:ascii="Trebuchet MS" w:hAnsi="Trebuchet MS"/>
        </w:rPr>
        <w:t xml:space="preserve">brackets </w:t>
      </w:r>
      <w:r w:rsidRPr="005E23E6">
        <w:rPr>
          <w:rFonts w:ascii="Trebuchet MS" w:hAnsi="Trebuchet MS"/>
        </w:rPr>
        <w:t>or in superscript – choose one option and stick to it consistently:</w:t>
      </w:r>
    </w:p>
    <w:p w14:paraId="42E4979C" w14:textId="2CA318E0" w:rsidR="005E23E6" w:rsidRPr="00E722B5" w:rsidRDefault="00E722B5" w:rsidP="005E23E6">
      <w:pPr>
        <w:rPr>
          <w:rFonts w:ascii="Trebuchet MS" w:hAnsi="Trebuchet MS"/>
          <w:highlight w:val="yellow"/>
        </w:rPr>
      </w:pPr>
      <w:r w:rsidRPr="00E722B5">
        <w:rPr>
          <w:rFonts w:ascii="Trebuchet MS" w:hAnsi="Trebuchet MS"/>
          <w:highlight w:val="yellow"/>
        </w:rPr>
        <w:t>Brackets</w:t>
      </w:r>
      <w:r w:rsidR="005E23E6" w:rsidRPr="00E722B5">
        <w:rPr>
          <w:rFonts w:ascii="Trebuchet MS" w:hAnsi="Trebuchet MS"/>
          <w:highlight w:val="yellow"/>
        </w:rPr>
        <w:t xml:space="preserve"> numbering</w:t>
      </w:r>
      <w:r w:rsidR="005E23E6" w:rsidRPr="00E722B5">
        <w:rPr>
          <w:rFonts w:ascii="Trebuchet MS" w:hAnsi="Trebuchet MS"/>
          <w:highlight w:val="yellow"/>
        </w:rPr>
        <w:tab/>
      </w:r>
      <w:r w:rsidRPr="00E722B5">
        <w:rPr>
          <w:rFonts w:ascii="Trebuchet MS" w:hAnsi="Trebuchet MS"/>
          <w:highlight w:val="yellow"/>
        </w:rPr>
        <w:tab/>
      </w:r>
      <w:r w:rsidRPr="00E722B5">
        <w:rPr>
          <w:rFonts w:ascii="Trebuchet MS" w:hAnsi="Trebuchet MS"/>
          <w:highlight w:val="yellow"/>
        </w:rPr>
        <w:tab/>
      </w:r>
      <w:r w:rsidR="005E23E6" w:rsidRPr="00E722B5">
        <w:rPr>
          <w:rFonts w:ascii="Trebuchet MS" w:hAnsi="Trebuchet MS"/>
          <w:highlight w:val="yellow"/>
        </w:rPr>
        <w:t>Superscript numbering</w:t>
      </w:r>
    </w:p>
    <w:p w14:paraId="569901A7" w14:textId="38246E7C" w:rsidR="005E23E6" w:rsidRPr="005E23E6" w:rsidRDefault="005E23E6" w:rsidP="005E23E6">
      <w:pPr>
        <w:rPr>
          <w:rFonts w:ascii="Trebuchet MS" w:hAnsi="Trebuchet MS"/>
        </w:rPr>
      </w:pPr>
      <w:r w:rsidRPr="00E722B5">
        <w:rPr>
          <w:rFonts w:ascii="Trebuchet MS" w:hAnsi="Trebuchet MS"/>
          <w:highlight w:val="yellow"/>
        </w:rPr>
        <w:t>Levitt (2) argues that …</w:t>
      </w:r>
      <w:r w:rsidRPr="00E722B5">
        <w:rPr>
          <w:rFonts w:ascii="Trebuchet MS" w:hAnsi="Trebuchet MS"/>
          <w:highlight w:val="yellow"/>
        </w:rPr>
        <w:tab/>
      </w:r>
      <w:r w:rsidR="00E722B5" w:rsidRPr="00E722B5">
        <w:rPr>
          <w:rFonts w:ascii="Trebuchet MS" w:hAnsi="Trebuchet MS"/>
          <w:highlight w:val="yellow"/>
        </w:rPr>
        <w:tab/>
      </w:r>
      <w:r w:rsidR="00E722B5" w:rsidRPr="00E722B5">
        <w:rPr>
          <w:rFonts w:ascii="Trebuchet MS" w:hAnsi="Trebuchet MS"/>
          <w:highlight w:val="yellow"/>
        </w:rPr>
        <w:tab/>
      </w:r>
      <w:r w:rsidRPr="00E722B5">
        <w:rPr>
          <w:rFonts w:ascii="Trebuchet MS" w:hAnsi="Trebuchet MS"/>
          <w:highlight w:val="yellow"/>
        </w:rPr>
        <w:t>Levitt</w:t>
      </w:r>
      <w:r w:rsidRPr="00E722B5">
        <w:rPr>
          <w:rFonts w:ascii="Trebuchet MS" w:hAnsi="Trebuchet MS"/>
          <w:highlight w:val="yellow"/>
          <w:vertAlign w:val="superscript"/>
        </w:rPr>
        <w:t>2</w:t>
      </w:r>
      <w:r w:rsidRPr="00E722B5">
        <w:rPr>
          <w:rFonts w:ascii="Trebuchet MS" w:hAnsi="Trebuchet MS"/>
          <w:highlight w:val="yellow"/>
        </w:rPr>
        <w:t xml:space="preserve"> argues that …</w:t>
      </w:r>
    </w:p>
    <w:p w14:paraId="46E15688" w14:textId="77777777" w:rsidR="005E23E6" w:rsidRPr="005E23E6" w:rsidRDefault="005E23E6" w:rsidP="005E23E6">
      <w:pPr>
        <w:rPr>
          <w:rFonts w:ascii="Trebuchet MS" w:hAnsi="Trebuchet MS"/>
        </w:rPr>
      </w:pPr>
      <w:r w:rsidRPr="005E23E6">
        <w:rPr>
          <w:rFonts w:ascii="Trebuchet MS" w:hAnsi="Trebuchet MS"/>
        </w:rPr>
        <w:t>The numbers usually appear after the name of the author or after a direct quote. They may also appear at the end of the sentence:</w:t>
      </w:r>
    </w:p>
    <w:p w14:paraId="14F2F96E" w14:textId="77777777" w:rsidR="005E23E6" w:rsidRPr="005E23E6" w:rsidRDefault="005E23E6" w:rsidP="005E23E6">
      <w:pPr>
        <w:rPr>
          <w:rFonts w:ascii="Trebuchet MS" w:hAnsi="Trebuchet MS"/>
        </w:rPr>
      </w:pPr>
      <w:r w:rsidRPr="005E23E6">
        <w:rPr>
          <w:rFonts w:ascii="Trebuchet MS" w:hAnsi="Trebuchet MS"/>
        </w:rPr>
        <w:t>This phenomenon is increasingly relevant to the discipline (3).</w:t>
      </w:r>
    </w:p>
    <w:p w14:paraId="4857A2DD" w14:textId="77777777" w:rsidR="005E23E6" w:rsidRPr="005E23E6" w:rsidRDefault="005E23E6" w:rsidP="005E23E6">
      <w:pPr>
        <w:pStyle w:val="Heading2"/>
      </w:pPr>
      <w:r w:rsidRPr="005E23E6">
        <w:t>Naming authors</w:t>
      </w:r>
    </w:p>
    <w:p w14:paraId="650FD113" w14:textId="77777777" w:rsidR="005E23E6" w:rsidRPr="005E23E6" w:rsidRDefault="005E23E6" w:rsidP="005E23E6">
      <w:pPr>
        <w:rPr>
          <w:rFonts w:ascii="Trebuchet MS" w:hAnsi="Trebuchet MS"/>
        </w:rPr>
      </w:pPr>
      <w:r w:rsidRPr="005E23E6">
        <w:rPr>
          <w:rFonts w:ascii="Trebuchet MS" w:hAnsi="Trebuchet MS"/>
        </w:rPr>
        <w:t>You will often need to mention the author when referring to a work or introducing a quote. Only use the author’s last name in your text. If a source has multiple authors, name only the first author followed by ‘et al.’:</w:t>
      </w:r>
    </w:p>
    <w:p w14:paraId="3B685D88" w14:textId="77777777" w:rsidR="005E23E6" w:rsidRPr="005E23E6" w:rsidRDefault="005E23E6" w:rsidP="005E23E6">
      <w:pPr>
        <w:rPr>
          <w:rFonts w:ascii="Trebuchet MS" w:hAnsi="Trebuchet MS"/>
          <w:lang w:val="fr-FR"/>
        </w:rPr>
      </w:pPr>
      <w:r w:rsidRPr="005E23E6">
        <w:rPr>
          <w:rFonts w:ascii="Trebuchet MS" w:hAnsi="Trebuchet MS"/>
          <w:lang w:val="fr-FR"/>
        </w:rPr>
        <w:t xml:space="preserve">Davies et al. (1) argue </w:t>
      </w:r>
      <w:proofErr w:type="spellStart"/>
      <w:r w:rsidRPr="005E23E6">
        <w:rPr>
          <w:rFonts w:ascii="Trebuchet MS" w:hAnsi="Trebuchet MS"/>
          <w:lang w:val="fr-FR"/>
        </w:rPr>
        <w:t>that</w:t>
      </w:r>
      <w:proofErr w:type="spellEnd"/>
      <w:r w:rsidRPr="005E23E6">
        <w:rPr>
          <w:rFonts w:ascii="Trebuchet MS" w:hAnsi="Trebuchet MS"/>
          <w:lang w:val="fr-FR"/>
        </w:rPr>
        <w:t xml:space="preserve"> …</w:t>
      </w:r>
    </w:p>
    <w:p w14:paraId="2DD8F363" w14:textId="77777777" w:rsidR="005E23E6" w:rsidRPr="005E23E6" w:rsidRDefault="005E23E6" w:rsidP="005E23E6">
      <w:pPr>
        <w:rPr>
          <w:rFonts w:ascii="Trebuchet MS" w:hAnsi="Trebuchet MS"/>
        </w:rPr>
      </w:pPr>
      <w:r w:rsidRPr="005E23E6">
        <w:rPr>
          <w:rFonts w:ascii="Trebuchet MS" w:hAnsi="Trebuchet MS"/>
        </w:rPr>
        <w:t>It’s not always necessary to mention the author’s name in your text – but always include the reference number when you refer to a source:</w:t>
      </w:r>
    </w:p>
    <w:p w14:paraId="077953F1" w14:textId="77777777" w:rsidR="005E23E6" w:rsidRPr="005E23E6" w:rsidRDefault="005E23E6" w:rsidP="005E23E6">
      <w:pPr>
        <w:rPr>
          <w:rFonts w:ascii="Trebuchet MS" w:hAnsi="Trebuchet MS"/>
        </w:rPr>
      </w:pPr>
      <w:r w:rsidRPr="005E23E6">
        <w:rPr>
          <w:rFonts w:ascii="Trebuchet MS" w:hAnsi="Trebuchet MS"/>
        </w:rPr>
        <w:t>Another study (13) explores the concept of …</w:t>
      </w:r>
    </w:p>
    <w:p w14:paraId="54960B35" w14:textId="77777777" w:rsidR="005E23E6" w:rsidRPr="005E23E6" w:rsidRDefault="005E23E6" w:rsidP="005E23E6">
      <w:pPr>
        <w:pStyle w:val="Heading2"/>
      </w:pPr>
      <w:r w:rsidRPr="005E23E6">
        <w:t>Numbering references</w:t>
      </w:r>
    </w:p>
    <w:p w14:paraId="1B38D51C" w14:textId="77777777" w:rsidR="005E23E6" w:rsidRPr="005E23E6" w:rsidRDefault="005E23E6" w:rsidP="005E23E6">
      <w:pPr>
        <w:rPr>
          <w:rFonts w:ascii="Trebuchet MS" w:hAnsi="Trebuchet MS"/>
        </w:rPr>
      </w:pPr>
      <w:r w:rsidRPr="005E23E6">
        <w:rPr>
          <w:rFonts w:ascii="Trebuchet MS" w:hAnsi="Trebuchet MS"/>
        </w:rPr>
        <w:t>Sources are numbered based on the order in which they are cited in the text: the first source you cite is 1, the second 2, and so on.</w:t>
      </w:r>
    </w:p>
    <w:p w14:paraId="34F5BFA5" w14:textId="77777777" w:rsidR="005E23E6" w:rsidRPr="005E23E6" w:rsidRDefault="005E23E6" w:rsidP="005E23E6">
      <w:pPr>
        <w:rPr>
          <w:rFonts w:ascii="Trebuchet MS" w:hAnsi="Trebuchet MS"/>
        </w:rPr>
      </w:pPr>
      <w:r w:rsidRPr="005E23E6">
        <w:rPr>
          <w:rFonts w:ascii="Trebuchet MS" w:hAnsi="Trebuchet MS"/>
        </w:rPr>
        <w:t>If the same source is cited again, use the same number to refer to it throughout your paper. This means that the numbers might not appear in consecutive order in your text:</w:t>
      </w:r>
    </w:p>
    <w:p w14:paraId="105C9F8A" w14:textId="77777777" w:rsidR="005E23E6" w:rsidRPr="005E23E6" w:rsidRDefault="005E23E6" w:rsidP="005E23E6">
      <w:pPr>
        <w:rPr>
          <w:rFonts w:ascii="Trebuchet MS" w:hAnsi="Trebuchet MS"/>
        </w:rPr>
      </w:pPr>
      <w:r w:rsidRPr="005E23E6">
        <w:rPr>
          <w:rFonts w:ascii="Trebuchet MS" w:hAnsi="Trebuchet MS"/>
        </w:rPr>
        <w:t>Collins et al. (1) argue that this technique is highly effective. However, another study (2) conducted into the technique has raised doubts about the replicability of these results. Collins et al.’s conclusion that the technique is ready for ‘large-scale application’ (1, p. 15) in medical practice should therefore not be accepted without further investigation.</w:t>
      </w:r>
    </w:p>
    <w:p w14:paraId="4C611878" w14:textId="77777777" w:rsidR="005E23E6" w:rsidRPr="005E23E6" w:rsidRDefault="005E23E6" w:rsidP="005E23E6">
      <w:pPr>
        <w:pStyle w:val="Heading2"/>
      </w:pPr>
      <w:r w:rsidRPr="005E23E6">
        <w:t>Citing multiple sources</w:t>
      </w:r>
    </w:p>
    <w:p w14:paraId="43F49B4B" w14:textId="77777777" w:rsidR="005E23E6" w:rsidRPr="005E23E6" w:rsidRDefault="005E23E6" w:rsidP="005E23E6">
      <w:pPr>
        <w:rPr>
          <w:rFonts w:ascii="Trebuchet MS" w:hAnsi="Trebuchet MS"/>
        </w:rPr>
      </w:pPr>
      <w:r w:rsidRPr="005E23E6">
        <w:rPr>
          <w:rFonts w:ascii="Trebuchet MS" w:hAnsi="Trebuchet MS"/>
        </w:rPr>
        <w:t>You can also cite multiple sources in the same place:</w:t>
      </w:r>
    </w:p>
    <w:p w14:paraId="1EF611CD" w14:textId="77777777" w:rsidR="005E23E6" w:rsidRPr="005E23E6" w:rsidRDefault="005E23E6" w:rsidP="005E23E6">
      <w:pPr>
        <w:rPr>
          <w:rFonts w:ascii="Trebuchet MS" w:hAnsi="Trebuchet MS"/>
          <w:i/>
          <w:iCs/>
        </w:rPr>
      </w:pPr>
      <w:r w:rsidRPr="005E23E6">
        <w:rPr>
          <w:rFonts w:ascii="Trebuchet MS" w:hAnsi="Trebuchet MS"/>
          <w:i/>
          <w:iCs/>
        </w:rPr>
        <w:t>Several studies (8, 12) indicate a similar effect.</w:t>
      </w:r>
    </w:p>
    <w:p w14:paraId="6115AC47" w14:textId="77777777" w:rsidR="005E23E6" w:rsidRPr="005E23E6" w:rsidRDefault="005E23E6" w:rsidP="005E23E6">
      <w:pPr>
        <w:rPr>
          <w:rFonts w:ascii="Trebuchet MS" w:hAnsi="Trebuchet MS"/>
          <w:i/>
          <w:iCs/>
        </w:rPr>
      </w:pPr>
      <w:r w:rsidRPr="005E23E6">
        <w:rPr>
          <w:rFonts w:ascii="Trebuchet MS" w:hAnsi="Trebuchet MS"/>
          <w:i/>
          <w:iCs/>
        </w:rPr>
        <w:t xml:space="preserve">To cite several sources that appear consecutively in your numbered list, you can use an </w:t>
      </w:r>
      <w:proofErr w:type="spellStart"/>
      <w:r w:rsidRPr="005E23E6">
        <w:rPr>
          <w:rFonts w:ascii="Trebuchet MS" w:hAnsi="Trebuchet MS"/>
          <w:i/>
          <w:iCs/>
        </w:rPr>
        <w:t>en</w:t>
      </w:r>
      <w:proofErr w:type="spellEnd"/>
      <w:r w:rsidRPr="005E23E6">
        <w:rPr>
          <w:rFonts w:ascii="Trebuchet MS" w:hAnsi="Trebuchet MS"/>
          <w:i/>
          <w:iCs/>
        </w:rPr>
        <w:t xml:space="preserve"> dash to mark the range.</w:t>
      </w:r>
    </w:p>
    <w:p w14:paraId="00F8C276" w14:textId="77777777" w:rsidR="005E23E6" w:rsidRPr="005E23E6" w:rsidRDefault="005E23E6" w:rsidP="005E23E6">
      <w:pPr>
        <w:rPr>
          <w:rFonts w:ascii="Trebuchet MS" w:hAnsi="Trebuchet MS"/>
          <w:i/>
          <w:iCs/>
        </w:rPr>
      </w:pPr>
      <w:r w:rsidRPr="005E23E6">
        <w:rPr>
          <w:rFonts w:ascii="Trebuchet MS" w:hAnsi="Trebuchet MS"/>
          <w:i/>
          <w:iCs/>
        </w:rPr>
        <w:t>There is a large body of research (1, 4–7) exploring this phenomenon.</w:t>
      </w:r>
    </w:p>
    <w:p w14:paraId="6248E4A8" w14:textId="77777777" w:rsidR="005E23E6" w:rsidRPr="005E23E6" w:rsidRDefault="005E23E6" w:rsidP="005E23E6">
      <w:pPr>
        <w:rPr>
          <w:rFonts w:ascii="Trebuchet MS" w:hAnsi="Trebuchet MS"/>
        </w:rPr>
      </w:pPr>
      <w:r w:rsidRPr="005E23E6">
        <w:rPr>
          <w:rFonts w:ascii="Trebuchet MS" w:hAnsi="Trebuchet MS"/>
        </w:rPr>
        <w:t>In this case, the citation refers the reader to sources 1, 4, 5, 6, and 7.</w:t>
      </w:r>
    </w:p>
    <w:p w14:paraId="39E67B4C" w14:textId="77777777" w:rsidR="005E23E6" w:rsidRPr="005E23E6" w:rsidRDefault="005E23E6" w:rsidP="005E23E6">
      <w:pPr>
        <w:pStyle w:val="Heading2"/>
      </w:pPr>
      <w:r w:rsidRPr="005E23E6">
        <w:t>Citing page numbers</w:t>
      </w:r>
    </w:p>
    <w:p w14:paraId="5A14DC0A" w14:textId="77777777" w:rsidR="005E23E6" w:rsidRPr="005E23E6" w:rsidRDefault="005E23E6" w:rsidP="005E23E6">
      <w:pPr>
        <w:rPr>
          <w:rFonts w:ascii="Trebuchet MS" w:hAnsi="Trebuchet MS"/>
        </w:rPr>
      </w:pPr>
      <w:r w:rsidRPr="005E23E6">
        <w:rPr>
          <w:rFonts w:ascii="Trebuchet MS" w:hAnsi="Trebuchet MS"/>
        </w:rPr>
        <w:t>You must specify a page number or range when you directly quote a text, and it can be helpful to do so when you are paraphrasing a particular passage.</w:t>
      </w:r>
    </w:p>
    <w:p w14:paraId="5563841C" w14:textId="77777777" w:rsidR="005E23E6" w:rsidRPr="005E23E6" w:rsidRDefault="005E23E6" w:rsidP="005E23E6">
      <w:pPr>
        <w:rPr>
          <w:rFonts w:ascii="Trebuchet MS" w:hAnsi="Trebuchet MS"/>
        </w:rPr>
      </w:pPr>
      <w:r w:rsidRPr="005E23E6">
        <w:rPr>
          <w:rFonts w:ascii="Trebuchet MS" w:hAnsi="Trebuchet MS"/>
        </w:rPr>
        <w:t>Place the page number after the reference number inside the same parentheses, preceded by ‘p.’:</w:t>
      </w:r>
    </w:p>
    <w:p w14:paraId="7AD91F83" w14:textId="77777777" w:rsidR="005E23E6" w:rsidRPr="005E23E6" w:rsidRDefault="005E23E6" w:rsidP="005E23E6">
      <w:pPr>
        <w:rPr>
          <w:rFonts w:ascii="Trebuchet MS" w:hAnsi="Trebuchet MS"/>
        </w:rPr>
      </w:pPr>
      <w:r w:rsidRPr="005E23E6">
        <w:rPr>
          <w:rFonts w:ascii="Trebuchet MS" w:hAnsi="Trebuchet MS"/>
        </w:rPr>
        <w:t>Bute refers to his project as ‘a madcap journey through America’s disciplinary institutions’ (4, p. 499).</w:t>
      </w:r>
    </w:p>
    <w:p w14:paraId="769AE6BD" w14:textId="23FD409B" w:rsidR="005E23E6" w:rsidRPr="005E23E6" w:rsidRDefault="005E23E6" w:rsidP="005E23E6">
      <w:pPr>
        <w:rPr>
          <w:rFonts w:ascii="Trebuchet MS" w:hAnsi="Trebuchet MS"/>
        </w:rPr>
      </w:pPr>
      <w:r w:rsidRPr="005E23E6">
        <w:rPr>
          <w:rFonts w:ascii="Trebuchet MS" w:hAnsi="Trebuchet MS"/>
        </w:rPr>
        <w:lastRenderedPageBreak/>
        <w:t xml:space="preserve">If you’re using superscript numbers, the page number also appears in superscript, in </w:t>
      </w:r>
      <w:r w:rsidR="00842850">
        <w:rPr>
          <w:rFonts w:ascii="Trebuchet MS" w:hAnsi="Trebuchet MS"/>
        </w:rPr>
        <w:t xml:space="preserve">brackets </w:t>
      </w:r>
      <w:r w:rsidRPr="005E23E6">
        <w:rPr>
          <w:rFonts w:ascii="Trebuchet MS" w:hAnsi="Trebuchet MS"/>
        </w:rPr>
        <w:t>after the reference number:</w:t>
      </w:r>
    </w:p>
    <w:p w14:paraId="2DFAB05D" w14:textId="77777777" w:rsidR="005E23E6" w:rsidRPr="005E23E6" w:rsidRDefault="005E23E6" w:rsidP="005E23E6">
      <w:pPr>
        <w:rPr>
          <w:rFonts w:ascii="Trebuchet MS" w:hAnsi="Trebuchet MS"/>
        </w:rPr>
      </w:pPr>
      <w:r w:rsidRPr="005E23E6">
        <w:rPr>
          <w:rFonts w:ascii="Trebuchet MS" w:hAnsi="Trebuchet MS"/>
        </w:rPr>
        <w:t>… ‘a madcap journey through America’s disciplinary institutions’.</w:t>
      </w:r>
      <w:r w:rsidRPr="00842850">
        <w:rPr>
          <w:rFonts w:ascii="Trebuchet MS" w:hAnsi="Trebuchet MS"/>
          <w:vertAlign w:val="superscript"/>
        </w:rPr>
        <w:t>4</w:t>
      </w:r>
      <w:r w:rsidRPr="005E23E6">
        <w:rPr>
          <w:rFonts w:ascii="Trebuchet MS" w:hAnsi="Trebuchet MS"/>
        </w:rPr>
        <w:t xml:space="preserve"> (p. 499)</w:t>
      </w:r>
    </w:p>
    <w:p w14:paraId="054CBA9A" w14:textId="77777777" w:rsidR="005E23E6" w:rsidRPr="005E23E6" w:rsidRDefault="005E23E6" w:rsidP="00D75B44">
      <w:pPr>
        <w:pStyle w:val="Heading2"/>
      </w:pPr>
      <w:r w:rsidRPr="005E23E6">
        <w:t>Creating a Vancouver reference list</w:t>
      </w:r>
    </w:p>
    <w:p w14:paraId="6B9F5F1D" w14:textId="45A43307" w:rsidR="005E23E6" w:rsidRDefault="005E23E6" w:rsidP="005E23E6">
      <w:pPr>
        <w:rPr>
          <w:rFonts w:ascii="Trebuchet MS" w:hAnsi="Trebuchet MS"/>
        </w:rPr>
      </w:pPr>
      <w:r w:rsidRPr="005E23E6">
        <w:rPr>
          <w:rFonts w:ascii="Trebuchet MS" w:hAnsi="Trebuchet MS"/>
        </w:rPr>
        <w:t>Your reference list is where you provide the information your readers will need in order to look up the sources cited in your text. It consists of a numbered list of all your sources, providing key information including the author, title and publication date of each source.</w:t>
      </w:r>
    </w:p>
    <w:p w14:paraId="0B71EE84" w14:textId="77777777" w:rsidR="005E23E6" w:rsidRPr="005E23E6" w:rsidRDefault="005E23E6" w:rsidP="005E23E6">
      <w:pPr>
        <w:rPr>
          <w:rFonts w:ascii="Trebuchet MS" w:hAnsi="Trebuchet MS"/>
        </w:rPr>
      </w:pPr>
      <w:r w:rsidRPr="005E23E6">
        <w:rPr>
          <w:rFonts w:ascii="Trebuchet MS" w:hAnsi="Trebuchet MS"/>
        </w:rPr>
        <w:t>The list appears in numerical order at the end of your paper. Each entry ends with a full stop, unless the last element is a DOI or URL.</w:t>
      </w:r>
    </w:p>
    <w:p w14:paraId="3DE98B49" w14:textId="77777777" w:rsidR="005E23E6" w:rsidRPr="005E23E6" w:rsidRDefault="005E23E6" w:rsidP="002A51C7">
      <w:pPr>
        <w:pStyle w:val="Heading2"/>
      </w:pPr>
      <w:r w:rsidRPr="005E23E6">
        <w:t>Vancouver reference list example</w:t>
      </w:r>
    </w:p>
    <w:p w14:paraId="43913E45" w14:textId="77777777" w:rsidR="005E23E6" w:rsidRPr="005E23E6" w:rsidRDefault="005E23E6" w:rsidP="005E23E6">
      <w:pPr>
        <w:rPr>
          <w:rFonts w:ascii="Trebuchet MS" w:hAnsi="Trebuchet MS"/>
        </w:rPr>
      </w:pPr>
      <w:r w:rsidRPr="005E23E6">
        <w:rPr>
          <w:rFonts w:ascii="Trebuchet MS" w:hAnsi="Trebuchet MS"/>
        </w:rPr>
        <w:t>Author names</w:t>
      </w:r>
    </w:p>
    <w:p w14:paraId="360EB33C" w14:textId="77777777" w:rsidR="005E23E6" w:rsidRPr="005E23E6" w:rsidRDefault="005E23E6" w:rsidP="005E23E6">
      <w:pPr>
        <w:rPr>
          <w:rFonts w:ascii="Trebuchet MS" w:hAnsi="Trebuchet MS"/>
        </w:rPr>
      </w:pPr>
      <w:r w:rsidRPr="005E23E6">
        <w:rPr>
          <w:rFonts w:ascii="Trebuchet MS" w:hAnsi="Trebuchet MS"/>
        </w:rPr>
        <w:t>Each entry starts with the author’s last name and initials.</w:t>
      </w:r>
    </w:p>
    <w:p w14:paraId="08092C64" w14:textId="77777777" w:rsidR="005E23E6" w:rsidRPr="005E23E6" w:rsidRDefault="005E23E6" w:rsidP="005E23E6">
      <w:pPr>
        <w:rPr>
          <w:rFonts w:ascii="Trebuchet MS" w:hAnsi="Trebuchet MS"/>
        </w:rPr>
      </w:pPr>
      <w:r w:rsidRPr="005E23E6">
        <w:rPr>
          <w:rFonts w:ascii="Trebuchet MS" w:hAnsi="Trebuchet MS"/>
        </w:rPr>
        <w:t>When a source has more than one author, their names are separated by commas. If a source has more than six authors, list the first six followed by ‘et al.’</w:t>
      </w:r>
    </w:p>
    <w:p w14:paraId="7A25C105" w14:textId="77777777" w:rsidR="005E23E6" w:rsidRPr="005E23E6" w:rsidRDefault="005E23E6" w:rsidP="005E23E6">
      <w:pPr>
        <w:rPr>
          <w:rFonts w:ascii="Trebuchet MS" w:hAnsi="Trebuchet MS"/>
        </w:rPr>
      </w:pPr>
      <w:r w:rsidRPr="005E23E6">
        <w:rPr>
          <w:rFonts w:ascii="Trebuchet MS" w:hAnsi="Trebuchet MS"/>
        </w:rPr>
        <w:t>1 author</w:t>
      </w:r>
      <w:r w:rsidRPr="005E23E6">
        <w:rPr>
          <w:rFonts w:ascii="Trebuchet MS" w:hAnsi="Trebuchet MS"/>
        </w:rPr>
        <w:tab/>
        <w:t>Shields G.</w:t>
      </w:r>
    </w:p>
    <w:p w14:paraId="156ADB60" w14:textId="77777777" w:rsidR="005E23E6" w:rsidRPr="005E23E6" w:rsidRDefault="005E23E6" w:rsidP="005E23E6">
      <w:pPr>
        <w:rPr>
          <w:rFonts w:ascii="Trebuchet MS" w:hAnsi="Trebuchet MS"/>
        </w:rPr>
      </w:pPr>
      <w:r w:rsidRPr="005E23E6">
        <w:rPr>
          <w:rFonts w:ascii="Trebuchet MS" w:hAnsi="Trebuchet MS"/>
        </w:rPr>
        <w:t>2–6 authors</w:t>
      </w:r>
      <w:r w:rsidRPr="005E23E6">
        <w:rPr>
          <w:rFonts w:ascii="Trebuchet MS" w:hAnsi="Trebuchet MS"/>
        </w:rPr>
        <w:tab/>
        <w:t>Johnson FH, Singh J.</w:t>
      </w:r>
    </w:p>
    <w:p w14:paraId="3F6E9D69" w14:textId="77777777" w:rsidR="005E23E6" w:rsidRPr="005E23E6" w:rsidRDefault="005E23E6" w:rsidP="005E23E6">
      <w:pPr>
        <w:rPr>
          <w:rFonts w:ascii="Trebuchet MS" w:hAnsi="Trebuchet MS"/>
        </w:rPr>
      </w:pPr>
      <w:r w:rsidRPr="005E23E6">
        <w:rPr>
          <w:rFonts w:ascii="Trebuchet MS" w:hAnsi="Trebuchet MS"/>
        </w:rPr>
        <w:t>7+ authors</w:t>
      </w:r>
      <w:r w:rsidRPr="005E23E6">
        <w:rPr>
          <w:rFonts w:ascii="Trebuchet MS" w:hAnsi="Trebuchet MS"/>
        </w:rPr>
        <w:tab/>
        <w:t>James F, Pieters J, Deptford G, Harrison R, Bregman E, Empson A, et al.</w:t>
      </w:r>
    </w:p>
    <w:p w14:paraId="11998D14" w14:textId="77777777" w:rsidR="005E23E6" w:rsidRPr="005E23E6" w:rsidRDefault="005E23E6" w:rsidP="005E23E6">
      <w:pPr>
        <w:rPr>
          <w:rFonts w:ascii="Trebuchet MS" w:hAnsi="Trebuchet MS"/>
        </w:rPr>
      </w:pPr>
      <w:r w:rsidRPr="005E23E6">
        <w:rPr>
          <w:rFonts w:ascii="Trebuchet MS" w:hAnsi="Trebuchet MS"/>
        </w:rPr>
        <w:t>Source titles</w:t>
      </w:r>
    </w:p>
    <w:p w14:paraId="4AC5FA21" w14:textId="77777777" w:rsidR="005E23E6" w:rsidRPr="005E23E6" w:rsidRDefault="005E23E6" w:rsidP="005E23E6">
      <w:pPr>
        <w:rPr>
          <w:rFonts w:ascii="Trebuchet MS" w:hAnsi="Trebuchet MS"/>
        </w:rPr>
      </w:pPr>
      <w:r w:rsidRPr="005E23E6">
        <w:rPr>
          <w:rFonts w:ascii="Trebuchet MS" w:hAnsi="Trebuchet MS"/>
        </w:rPr>
        <w:t>Only the first word of the title and subtitle, along with any proper nouns, are capitalised:</w:t>
      </w:r>
    </w:p>
    <w:p w14:paraId="77D7560F" w14:textId="77777777" w:rsidR="005E23E6" w:rsidRPr="005E23E6" w:rsidRDefault="005E23E6" w:rsidP="005E23E6">
      <w:pPr>
        <w:rPr>
          <w:rFonts w:ascii="Trebuchet MS" w:hAnsi="Trebuchet MS"/>
        </w:rPr>
      </w:pPr>
      <w:r w:rsidRPr="005E23E6">
        <w:rPr>
          <w:rFonts w:ascii="Trebuchet MS" w:hAnsi="Trebuchet MS"/>
        </w:rPr>
        <w:t>The Cambridge companion to the philosophy of biology.</w:t>
      </w:r>
    </w:p>
    <w:p w14:paraId="1B0D6D3F" w14:textId="77777777" w:rsidR="005E23E6" w:rsidRPr="005E23E6" w:rsidRDefault="005E23E6" w:rsidP="005E23E6">
      <w:pPr>
        <w:rPr>
          <w:rFonts w:ascii="Trebuchet MS" w:hAnsi="Trebuchet MS"/>
        </w:rPr>
      </w:pPr>
      <w:r w:rsidRPr="005E23E6">
        <w:rPr>
          <w:rFonts w:ascii="Trebuchet MS" w:hAnsi="Trebuchet MS"/>
        </w:rPr>
        <w:t>Titles in Vancouver referencing are consistently written in plain text. Do not use italics or quotation marks.</w:t>
      </w:r>
    </w:p>
    <w:p w14:paraId="6D24BDA9" w14:textId="77777777" w:rsidR="005E23E6" w:rsidRPr="005E23E6" w:rsidRDefault="005E23E6" w:rsidP="005E23E6">
      <w:pPr>
        <w:rPr>
          <w:rFonts w:ascii="Trebuchet MS" w:hAnsi="Trebuchet MS"/>
        </w:rPr>
      </w:pPr>
    </w:p>
    <w:p w14:paraId="7C6A7D4A" w14:textId="77777777" w:rsidR="005E23E6" w:rsidRPr="005E23E6" w:rsidRDefault="005E23E6" w:rsidP="00E33405">
      <w:pPr>
        <w:pStyle w:val="Heading2"/>
      </w:pPr>
      <w:r w:rsidRPr="005E23E6">
        <w:t>Vancouver reference examples</w:t>
      </w:r>
    </w:p>
    <w:p w14:paraId="1C557453" w14:textId="77777777" w:rsidR="005E23E6" w:rsidRPr="005E23E6" w:rsidRDefault="005E23E6" w:rsidP="005E23E6">
      <w:pPr>
        <w:rPr>
          <w:rFonts w:ascii="Trebuchet MS" w:hAnsi="Trebuchet MS"/>
        </w:rPr>
      </w:pPr>
      <w:r w:rsidRPr="005E23E6">
        <w:rPr>
          <w:rFonts w:ascii="Trebuchet MS" w:hAnsi="Trebuchet MS"/>
        </w:rPr>
        <w:t>The information you provide differs according to the type of source you’re citing, since different details are relevant in different cases. Formats and examples for the most commonly cited source types are given below.</w:t>
      </w:r>
    </w:p>
    <w:p w14:paraId="20CB8FFB" w14:textId="77777777" w:rsidR="005E23E6" w:rsidRPr="005E23E6" w:rsidRDefault="005E23E6" w:rsidP="005E23E6">
      <w:pPr>
        <w:rPr>
          <w:rFonts w:ascii="Trebuchet MS" w:hAnsi="Trebuchet MS"/>
        </w:rPr>
      </w:pPr>
      <w:r w:rsidRPr="005E23E6">
        <w:rPr>
          <w:rFonts w:ascii="Trebuchet MS" w:hAnsi="Trebuchet MS"/>
        </w:rPr>
        <w:t>Format</w:t>
      </w:r>
      <w:r w:rsidRPr="005E23E6">
        <w:rPr>
          <w:rFonts w:ascii="Trebuchet MS" w:hAnsi="Trebuchet MS"/>
        </w:rPr>
        <w:tab/>
        <w:t>x. Author(s). Title. Edition. Place of publication: Publisher; Year.</w:t>
      </w:r>
    </w:p>
    <w:p w14:paraId="3C5F4622" w14:textId="77777777" w:rsidR="005E23E6" w:rsidRPr="005E23E6" w:rsidRDefault="005E23E6" w:rsidP="005E23E6">
      <w:pPr>
        <w:rPr>
          <w:rFonts w:ascii="Trebuchet MS" w:hAnsi="Trebuchet MS"/>
        </w:rPr>
      </w:pPr>
      <w:r w:rsidRPr="005E23E6">
        <w:rPr>
          <w:rFonts w:ascii="Trebuchet MS" w:hAnsi="Trebuchet MS"/>
        </w:rPr>
        <w:t>Example</w:t>
      </w:r>
      <w:r w:rsidRPr="005E23E6">
        <w:rPr>
          <w:rFonts w:ascii="Trebuchet MS" w:hAnsi="Trebuchet MS"/>
        </w:rPr>
        <w:tab/>
        <w:t>1. Wilkinson IB, Raine T, Wiles K, Goodhart A, Hall C, O’Neill H. Oxford handbook of clinical medicine. 10th ed. Oxford: Oxford University Press; 2017.</w:t>
      </w:r>
    </w:p>
    <w:p w14:paraId="2E1257CD" w14:textId="77777777" w:rsidR="005E23E6" w:rsidRPr="005E23E6" w:rsidRDefault="005E23E6" w:rsidP="005E23E6">
      <w:pPr>
        <w:rPr>
          <w:rFonts w:ascii="Trebuchet MS" w:hAnsi="Trebuchet MS"/>
        </w:rPr>
      </w:pPr>
      <w:r w:rsidRPr="005E23E6">
        <w:rPr>
          <w:rFonts w:ascii="Trebuchet MS" w:hAnsi="Trebuchet MS"/>
        </w:rPr>
        <w:t>Notes</w:t>
      </w:r>
      <w:r w:rsidRPr="005E23E6">
        <w:rPr>
          <w:rFonts w:ascii="Trebuchet MS" w:hAnsi="Trebuchet MS"/>
        </w:rPr>
        <w:tab/>
      </w:r>
    </w:p>
    <w:p w14:paraId="10BF17F6" w14:textId="77777777" w:rsidR="005E23E6" w:rsidRPr="005E23E6" w:rsidRDefault="005E23E6" w:rsidP="005E23E6">
      <w:pPr>
        <w:rPr>
          <w:rFonts w:ascii="Trebuchet MS" w:hAnsi="Trebuchet MS"/>
        </w:rPr>
      </w:pPr>
      <w:r w:rsidRPr="005E23E6">
        <w:rPr>
          <w:rFonts w:ascii="Trebuchet MS" w:hAnsi="Trebuchet MS"/>
        </w:rPr>
        <w:t>Editions are given (in abbreviated form) only when referring to an edition other than the first.</w:t>
      </w:r>
    </w:p>
    <w:p w14:paraId="0E06EC98" w14:textId="77777777" w:rsidR="005E23E6" w:rsidRPr="005E23E6" w:rsidRDefault="005E23E6" w:rsidP="005E23E6">
      <w:pPr>
        <w:rPr>
          <w:rFonts w:ascii="Trebuchet MS" w:hAnsi="Trebuchet MS"/>
        </w:rPr>
      </w:pPr>
      <w:r w:rsidRPr="005E23E6">
        <w:rPr>
          <w:rFonts w:ascii="Trebuchet MS" w:hAnsi="Trebuchet MS"/>
        </w:rPr>
        <w:t>Missing information in Vancouver references</w:t>
      </w:r>
    </w:p>
    <w:p w14:paraId="3AAF4DD9" w14:textId="77777777" w:rsidR="005E23E6" w:rsidRPr="005E23E6" w:rsidRDefault="005E23E6" w:rsidP="005E23E6">
      <w:pPr>
        <w:rPr>
          <w:rFonts w:ascii="Trebuchet MS" w:hAnsi="Trebuchet MS"/>
        </w:rPr>
      </w:pPr>
      <w:r w:rsidRPr="005E23E6">
        <w:rPr>
          <w:rFonts w:ascii="Trebuchet MS" w:hAnsi="Trebuchet MS"/>
        </w:rPr>
        <w:t>Some sources will be missing some of the information needed for a complete reference. See below for how to handle missing elements.</w:t>
      </w:r>
    </w:p>
    <w:p w14:paraId="2893B8D9" w14:textId="77777777" w:rsidR="005E23E6" w:rsidRPr="005E23E6" w:rsidRDefault="005E23E6" w:rsidP="005E23E6">
      <w:pPr>
        <w:rPr>
          <w:rFonts w:ascii="Trebuchet MS" w:hAnsi="Trebuchet MS"/>
        </w:rPr>
      </w:pPr>
      <w:r w:rsidRPr="005E23E6">
        <w:rPr>
          <w:rFonts w:ascii="Trebuchet MS" w:hAnsi="Trebuchet MS"/>
        </w:rPr>
        <w:t>No author</w:t>
      </w:r>
    </w:p>
    <w:p w14:paraId="46272BE2" w14:textId="77777777" w:rsidR="005E23E6" w:rsidRPr="005E23E6" w:rsidRDefault="005E23E6" w:rsidP="005E23E6">
      <w:pPr>
        <w:rPr>
          <w:rFonts w:ascii="Trebuchet MS" w:hAnsi="Trebuchet MS"/>
        </w:rPr>
      </w:pPr>
      <w:r w:rsidRPr="005E23E6">
        <w:rPr>
          <w:rFonts w:ascii="Trebuchet MS" w:hAnsi="Trebuchet MS"/>
        </w:rPr>
        <w:lastRenderedPageBreak/>
        <w:t>As shown in the website example above, when no individual author is named, you can usually name the organisation that produced the source as the author.</w:t>
      </w:r>
    </w:p>
    <w:p w14:paraId="7CB3E5A9" w14:textId="77777777" w:rsidR="005E23E6" w:rsidRPr="005E23E6" w:rsidRDefault="005E23E6" w:rsidP="005E23E6">
      <w:pPr>
        <w:rPr>
          <w:rFonts w:ascii="Trebuchet MS" w:hAnsi="Trebuchet MS"/>
        </w:rPr>
      </w:pPr>
      <w:r w:rsidRPr="005E23E6">
        <w:rPr>
          <w:rFonts w:ascii="Trebuchet MS" w:hAnsi="Trebuchet MS"/>
        </w:rPr>
        <w:t>If there is no clear corporate author – for example, a wiki that is created and updated collaboratively by users – you can begin your reference with the title instead:</w:t>
      </w:r>
    </w:p>
    <w:p w14:paraId="327B2234" w14:textId="0FAB7170" w:rsidR="005E23E6" w:rsidRPr="005E23E6" w:rsidRDefault="003A3AFF" w:rsidP="005E23E6">
      <w:pPr>
        <w:rPr>
          <w:rFonts w:ascii="Trebuchet MS" w:hAnsi="Trebuchet MS"/>
        </w:rPr>
      </w:pPr>
      <w:r w:rsidRPr="003A3AFF">
        <w:rPr>
          <w:rFonts w:ascii="Trebuchet MS" w:hAnsi="Trebuchet MS"/>
          <w:noProof/>
          <w:lang w:eastAsia="en-GB"/>
        </w:rPr>
        <w:drawing>
          <wp:inline distT="0" distB="0" distL="0" distR="0" wp14:anchorId="3F2B9A19" wp14:editId="3B4D5161">
            <wp:extent cx="5731510" cy="4311015"/>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42"/>
                    <a:stretch>
                      <a:fillRect/>
                    </a:stretch>
                  </pic:blipFill>
                  <pic:spPr>
                    <a:xfrm>
                      <a:off x="0" y="0"/>
                      <a:ext cx="5731510" cy="4311015"/>
                    </a:xfrm>
                    <a:prstGeom prst="rect">
                      <a:avLst/>
                    </a:prstGeom>
                  </pic:spPr>
                </pic:pic>
              </a:graphicData>
            </a:graphic>
          </wp:inline>
        </w:drawing>
      </w:r>
      <w:r w:rsidR="005E23E6" w:rsidRPr="005E23E6">
        <w:rPr>
          <w:rFonts w:ascii="Trebuchet MS" w:hAnsi="Trebuchet MS"/>
        </w:rPr>
        <w:t>No page numbers</w:t>
      </w:r>
    </w:p>
    <w:p w14:paraId="38DBEA80" w14:textId="77777777" w:rsidR="005E23E6" w:rsidRPr="005E23E6" w:rsidRDefault="005E23E6" w:rsidP="005E23E6">
      <w:pPr>
        <w:rPr>
          <w:rFonts w:ascii="Trebuchet MS" w:hAnsi="Trebuchet MS"/>
        </w:rPr>
      </w:pPr>
      <w:r w:rsidRPr="005E23E6">
        <w:rPr>
          <w:rFonts w:ascii="Trebuchet MS" w:hAnsi="Trebuchet MS"/>
        </w:rPr>
        <w:t>You may want to show the location of a direct quote from a source without page numbers, such as a website. When the source is short, you can often just omit this, but where you feel it’s necessary you can use an alternate locator like a heading or paragraph number:</w:t>
      </w:r>
    </w:p>
    <w:p w14:paraId="67C00085" w14:textId="77777777" w:rsidR="005E23E6" w:rsidRPr="005E23E6" w:rsidRDefault="005E23E6" w:rsidP="005E23E6">
      <w:pPr>
        <w:rPr>
          <w:rFonts w:ascii="Trebuchet MS" w:hAnsi="Trebuchet MS"/>
        </w:rPr>
      </w:pPr>
    </w:p>
    <w:p w14:paraId="6439A2B1" w14:textId="4BE0EE38" w:rsidR="00EC7078" w:rsidRDefault="005E23E6" w:rsidP="005E23E6">
      <w:pPr>
        <w:rPr>
          <w:rFonts w:ascii="Trebuchet MS" w:hAnsi="Trebuchet MS"/>
        </w:rPr>
      </w:pPr>
      <w:r w:rsidRPr="005E23E6">
        <w:rPr>
          <w:rFonts w:ascii="Trebuchet MS" w:hAnsi="Trebuchet MS"/>
        </w:rPr>
        <w:t>NASA calls the telescope ‘the most significant advance in astronomy since Galileo’s telescope’ (5, para. 5).</w:t>
      </w:r>
    </w:p>
    <w:p w14:paraId="19A93042" w14:textId="0BDCE848" w:rsidR="003A3AFF" w:rsidRDefault="0053467A" w:rsidP="0053467A">
      <w:pPr>
        <w:pStyle w:val="Heading1"/>
      </w:pPr>
      <w:r>
        <w:t>Vancouver Reference Generator</w:t>
      </w:r>
    </w:p>
    <w:p w14:paraId="34C7CD5A" w14:textId="62F87B2B" w:rsidR="000032BF" w:rsidRDefault="000032BF" w:rsidP="000032BF">
      <w:hyperlink r:id="rId43" w:history="1">
        <w:r w:rsidRPr="0026525B">
          <w:rPr>
            <w:rStyle w:val="Hyperlink"/>
          </w:rPr>
          <w:t>https://www.citethisforme.com/vancouver</w:t>
        </w:r>
      </w:hyperlink>
    </w:p>
    <w:p w14:paraId="3FF755E0" w14:textId="1B708869" w:rsidR="00F94583" w:rsidRDefault="00F94583" w:rsidP="000032BF">
      <w:hyperlink r:id="rId44" w:history="1">
        <w:r w:rsidRPr="0026525B">
          <w:rPr>
            <w:rStyle w:val="Hyperlink"/>
          </w:rPr>
          <w:t>https://www.citethisforme.com/citation-generator/vancouver-referencing-generator</w:t>
        </w:r>
      </w:hyperlink>
    </w:p>
    <w:p w14:paraId="06B1CF59" w14:textId="660A4236" w:rsidR="000032BF" w:rsidRDefault="00F94583" w:rsidP="000032BF">
      <w:hyperlink r:id="rId45" w:history="1">
        <w:r w:rsidRPr="0026525B">
          <w:rPr>
            <w:rStyle w:val="Hyperlink"/>
          </w:rPr>
          <w:t>https://app.bibguru.com/p/1e7d9670-2f38-40bc-bba2-dcb11a9a018d</w:t>
        </w:r>
      </w:hyperlink>
    </w:p>
    <w:p w14:paraId="31D2BCF6" w14:textId="28177370" w:rsidR="00151D2F" w:rsidRDefault="00527CCF" w:rsidP="000032BF">
      <w:hyperlink r:id="rId46" w:history="1">
        <w:r w:rsidRPr="0026525B">
          <w:rPr>
            <w:rStyle w:val="Hyperlink"/>
          </w:rPr>
          <w:t>https://www.ukessays.com/referencing/vancouver/generator/</w:t>
        </w:r>
      </w:hyperlink>
    </w:p>
    <w:p w14:paraId="3F07D796" w14:textId="77777777" w:rsidR="00527CCF" w:rsidRPr="000032BF" w:rsidRDefault="00527CCF" w:rsidP="000032BF"/>
    <w:p w14:paraId="08849B90" w14:textId="77777777" w:rsidR="00F94583" w:rsidRDefault="00F94583" w:rsidP="004164E4">
      <w:pPr>
        <w:pStyle w:val="Heading1"/>
      </w:pPr>
    </w:p>
    <w:p w14:paraId="56E3BEDE" w14:textId="24451007" w:rsidR="004164E4" w:rsidRDefault="003A3AFF" w:rsidP="004164E4">
      <w:pPr>
        <w:pStyle w:val="Heading1"/>
      </w:pPr>
      <w:r>
        <w:lastRenderedPageBreak/>
        <w:t>TASK</w:t>
      </w:r>
    </w:p>
    <w:p w14:paraId="53B1FBCC" w14:textId="77777777" w:rsidR="00514F3B" w:rsidRPr="00F94583" w:rsidRDefault="004164E4" w:rsidP="004164E4">
      <w:pPr>
        <w:rPr>
          <w:sz w:val="32"/>
          <w:szCs w:val="32"/>
        </w:rPr>
      </w:pPr>
      <w:r w:rsidRPr="00F94583">
        <w:rPr>
          <w:sz w:val="32"/>
          <w:szCs w:val="32"/>
        </w:rPr>
        <w:t>Do some research about fossil fuels</w:t>
      </w:r>
      <w:r w:rsidR="00514F3B" w:rsidRPr="00F94583">
        <w:rPr>
          <w:sz w:val="32"/>
          <w:szCs w:val="32"/>
        </w:rPr>
        <w:t>, you can give a broad outline of something that interests you, or choose something from the list below:</w:t>
      </w:r>
    </w:p>
    <w:p w14:paraId="2291A855" w14:textId="77777777" w:rsidR="00F20E38" w:rsidRPr="00F94583" w:rsidRDefault="00F20E38" w:rsidP="00F94583">
      <w:pPr>
        <w:pStyle w:val="ListParagraph"/>
        <w:numPr>
          <w:ilvl w:val="0"/>
          <w:numId w:val="27"/>
        </w:numPr>
        <w:ind w:left="1418"/>
        <w:rPr>
          <w:sz w:val="32"/>
          <w:szCs w:val="32"/>
        </w:rPr>
      </w:pPr>
      <w:r w:rsidRPr="00F94583">
        <w:rPr>
          <w:sz w:val="32"/>
          <w:szCs w:val="32"/>
        </w:rPr>
        <w:t>What are fossil fuels?</w:t>
      </w:r>
    </w:p>
    <w:p w14:paraId="0092F36D" w14:textId="77777777" w:rsidR="00F20E38" w:rsidRPr="00F94583" w:rsidRDefault="00F20E38" w:rsidP="00F94583">
      <w:pPr>
        <w:pStyle w:val="ListParagraph"/>
        <w:numPr>
          <w:ilvl w:val="0"/>
          <w:numId w:val="27"/>
        </w:numPr>
        <w:ind w:left="1418"/>
        <w:rPr>
          <w:sz w:val="32"/>
          <w:szCs w:val="32"/>
        </w:rPr>
      </w:pPr>
      <w:r w:rsidRPr="00F94583">
        <w:rPr>
          <w:sz w:val="32"/>
          <w:szCs w:val="32"/>
        </w:rPr>
        <w:t>How are fossil fuels formed?</w:t>
      </w:r>
    </w:p>
    <w:p w14:paraId="3D429F12" w14:textId="77777777" w:rsidR="00F20E38" w:rsidRPr="00F94583" w:rsidRDefault="00F20E38" w:rsidP="00F94583">
      <w:pPr>
        <w:pStyle w:val="ListParagraph"/>
        <w:numPr>
          <w:ilvl w:val="0"/>
          <w:numId w:val="27"/>
        </w:numPr>
        <w:ind w:left="1418"/>
        <w:rPr>
          <w:sz w:val="32"/>
          <w:szCs w:val="32"/>
        </w:rPr>
      </w:pPr>
      <w:r w:rsidRPr="00F94583">
        <w:rPr>
          <w:sz w:val="32"/>
          <w:szCs w:val="32"/>
        </w:rPr>
        <w:t>Why should we reduce our use of fossil fuels</w:t>
      </w:r>
    </w:p>
    <w:p w14:paraId="44AAAA30" w14:textId="77777777" w:rsidR="00330411" w:rsidRPr="00F94583" w:rsidRDefault="00330411" w:rsidP="00F94583">
      <w:pPr>
        <w:pStyle w:val="ListParagraph"/>
        <w:numPr>
          <w:ilvl w:val="0"/>
          <w:numId w:val="27"/>
        </w:numPr>
        <w:ind w:left="1418"/>
        <w:rPr>
          <w:sz w:val="32"/>
          <w:szCs w:val="32"/>
        </w:rPr>
      </w:pPr>
      <w:r w:rsidRPr="00F94583">
        <w:rPr>
          <w:sz w:val="32"/>
          <w:szCs w:val="32"/>
        </w:rPr>
        <w:t>What happens when we use fossil fuels.</w:t>
      </w:r>
    </w:p>
    <w:p w14:paraId="51E117BF" w14:textId="77777777" w:rsidR="00330411" w:rsidRPr="00F94583" w:rsidRDefault="00330411" w:rsidP="00330411">
      <w:pPr>
        <w:rPr>
          <w:sz w:val="32"/>
          <w:szCs w:val="32"/>
        </w:rPr>
      </w:pPr>
      <w:r w:rsidRPr="00F94583">
        <w:rPr>
          <w:sz w:val="32"/>
          <w:szCs w:val="32"/>
        </w:rPr>
        <w:t>Reference your work with at least 4 sources of information in the Vancouver style.</w:t>
      </w:r>
    </w:p>
    <w:p w14:paraId="26DB30F3" w14:textId="1A95397F" w:rsidR="00EC7078" w:rsidRDefault="00330411">
      <w:pPr>
        <w:sectPr w:rsidR="00EC7078" w:rsidSect="004F2CF0">
          <w:headerReference w:type="default" r:id="rId47"/>
          <w:footerReference w:type="default" r:id="rId48"/>
          <w:headerReference w:type="first" r:id="rId49"/>
          <w:pgSz w:w="11906" w:h="16838"/>
          <w:pgMar w:top="992" w:right="1440" w:bottom="1134" w:left="1440" w:header="709" w:footer="561" w:gutter="0"/>
          <w:cols w:space="708"/>
          <w:titlePg/>
          <w:docGrid w:linePitch="360"/>
        </w:sectPr>
      </w:pPr>
      <w:r w:rsidRPr="00F94583">
        <w:rPr>
          <w:sz w:val="32"/>
          <w:szCs w:val="32"/>
        </w:rPr>
        <w:t xml:space="preserve">You can use one of the Vancouver style </w:t>
      </w:r>
      <w:r w:rsidR="00A839E7" w:rsidRPr="00F94583">
        <w:rPr>
          <w:sz w:val="32"/>
          <w:szCs w:val="32"/>
        </w:rPr>
        <w:t>reference generators</w:t>
      </w:r>
    </w:p>
    <w:p w14:paraId="26F82CB0" w14:textId="537A89EB" w:rsidR="00AC4051" w:rsidRDefault="00AC4051" w:rsidP="00943DF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eastAsia="en-GB" w:bidi="x-none"/>
        </w:rPr>
      </w:pPr>
      <w:r>
        <w:rPr>
          <w:noProof/>
          <w:lang w:val="en-GB" w:eastAsia="en-GB"/>
        </w:rPr>
        <w:lastRenderedPageBreak/>
        <mc:AlternateContent>
          <mc:Choice Requires="wps">
            <w:drawing>
              <wp:anchor distT="0" distB="0" distL="114300" distR="114300" simplePos="0" relativeHeight="251658298" behindDoc="1" locked="0" layoutInCell="1" allowOverlap="1" wp14:anchorId="4E53ED35" wp14:editId="1B4EE9F3">
                <wp:simplePos x="0" y="0"/>
                <wp:positionH relativeFrom="page">
                  <wp:posOffset>571500</wp:posOffset>
                </wp:positionH>
                <wp:positionV relativeFrom="page">
                  <wp:posOffset>6540500</wp:posOffset>
                </wp:positionV>
                <wp:extent cx="2019300" cy="508000"/>
                <wp:effectExtent l="0" t="0" r="0" b="0"/>
                <wp:wrapNone/>
                <wp:docPr id="5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0A6130" w14:textId="77777777" w:rsidR="00AC4051" w:rsidRDefault="00AC4051" w:rsidP="00AC4051">
                            <w:pPr>
                              <w:pStyle w:val="FreeForm"/>
                              <w:tabs>
                                <w:tab w:val="left" w:pos="709"/>
                                <w:tab w:val="left" w:pos="1417"/>
                                <w:tab w:val="left" w:pos="2126"/>
                                <w:tab w:val="left" w:pos="2835"/>
                              </w:tabs>
                              <w:jc w:val="center"/>
                              <w:rPr>
                                <w:rFonts w:ascii="Times New Roman" w:eastAsia="Times New Roman" w:hAnsi="Times New Roman"/>
                                <w:color w:val="auto"/>
                                <w:sz w:val="20"/>
                                <w:lang w:val="en-GB" w:eastAsia="en-GB" w:bidi="x-none"/>
                              </w:rPr>
                            </w:pPr>
                            <w:r>
                              <w:rPr>
                                <w:rFonts w:ascii="Comic Sans MS" w:hAnsi="Comic Sans MS"/>
                                <w:color w:val="FFFFFF"/>
                              </w:rPr>
                              <w:t>Will I do the same work as everyone else in my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3ED35" id="Rectangle 37" o:spid="_x0000_s1028" style="position:absolute;left:0;text-align:left;margin-left:45pt;margin-top:515pt;width:159pt;height:40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" filled="f" stroked="f" strokeweight="1pt">
                <v:path arrowok="t"/>
                <v:textbox inset="0,0,0,0">
                  <w:txbxContent>
                    <w:p w14:paraId="2B0A6130" w14:textId="77777777" w:rsidR="00AC4051" w:rsidRDefault="00AC4051" w:rsidP="00AC4051">
                      <w:pPr>
                        <w:pStyle w:val="FreeForm"/>
                        <w:tabs>
                          <w:tab w:val="left" w:pos="709"/>
                          <w:tab w:val="left" w:pos="1417"/>
                          <w:tab w:val="left" w:pos="2126"/>
                          <w:tab w:val="left" w:pos="2835"/>
                        </w:tabs>
                        <w:jc w:val="center"/>
                        <w:rPr>
                          <w:rFonts w:ascii="Times New Roman" w:eastAsia="Times New Roman" w:hAnsi="Times New Roman"/>
                          <w:color w:val="auto"/>
                          <w:sz w:val="20"/>
                          <w:lang w:val="en-GB" w:eastAsia="en-GB" w:bidi="x-none"/>
                        </w:rPr>
                      </w:pPr>
                      <w:r>
                        <w:rPr>
                          <w:rFonts w:ascii="Comic Sans MS" w:hAnsi="Comic Sans MS"/>
                          <w:color w:val="FFFFFF"/>
                        </w:rPr>
                        <w:t>Will I do the same work as everyone else in my class?</w:t>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8300" behindDoc="1" locked="0" layoutInCell="1" allowOverlap="1" wp14:anchorId="190DCAC3" wp14:editId="7BB9EA55">
                <wp:simplePos x="0" y="0"/>
                <wp:positionH relativeFrom="page">
                  <wp:posOffset>584200</wp:posOffset>
                </wp:positionH>
                <wp:positionV relativeFrom="page">
                  <wp:posOffset>8064500</wp:posOffset>
                </wp:positionV>
                <wp:extent cx="2019300" cy="508000"/>
                <wp:effectExtent l="3175" t="0" r="0" b="0"/>
                <wp:wrapNone/>
                <wp:docPr id="5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EEF94D" w14:textId="77777777" w:rsidR="00AC4051" w:rsidRDefault="00AC4051" w:rsidP="00AC4051">
                            <w:pPr>
                              <w:pStyle w:val="FreeForm"/>
                              <w:tabs>
                                <w:tab w:val="left" w:pos="709"/>
                                <w:tab w:val="left" w:pos="1417"/>
                                <w:tab w:val="left" w:pos="2126"/>
                                <w:tab w:val="left" w:pos="2835"/>
                              </w:tabs>
                              <w:jc w:val="center"/>
                              <w:rPr>
                                <w:rFonts w:ascii="Times New Roman" w:eastAsia="Times New Roman" w:hAnsi="Times New Roman"/>
                                <w:color w:val="auto"/>
                                <w:sz w:val="20"/>
                                <w:lang w:val="en-GB" w:eastAsia="en-GB" w:bidi="x-none"/>
                              </w:rPr>
                            </w:pPr>
                            <w:r>
                              <w:rPr>
                                <w:rFonts w:ascii="Comic Sans MS" w:hAnsi="Comic Sans MS"/>
                                <w:color w:val="FFFFFF"/>
                              </w:rPr>
                              <w:t>What about teamwork?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CAC3" id="Rectangle 39" o:spid="_x0000_s1029" style="position:absolute;left:0;text-align:left;margin-left:46pt;margin-top:635pt;width:159pt;height:40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" filled="f" stroked="f" strokeweight="1pt">
                <v:path arrowok="t"/>
                <v:textbox inset="0,0,0,0">
                  <w:txbxContent>
                    <w:p w14:paraId="51EEF94D" w14:textId="77777777" w:rsidR="00AC4051" w:rsidRDefault="00AC4051" w:rsidP="00AC4051">
                      <w:pPr>
                        <w:pStyle w:val="FreeForm"/>
                        <w:tabs>
                          <w:tab w:val="left" w:pos="709"/>
                          <w:tab w:val="left" w:pos="1417"/>
                          <w:tab w:val="left" w:pos="2126"/>
                          <w:tab w:val="left" w:pos="2835"/>
                        </w:tabs>
                        <w:jc w:val="center"/>
                        <w:rPr>
                          <w:rFonts w:ascii="Times New Roman" w:eastAsia="Times New Roman" w:hAnsi="Times New Roman"/>
                          <w:color w:val="auto"/>
                          <w:sz w:val="20"/>
                          <w:lang w:val="en-GB" w:eastAsia="en-GB" w:bidi="x-none"/>
                        </w:rPr>
                      </w:pPr>
                      <w:r>
                        <w:rPr>
                          <w:rFonts w:ascii="Comic Sans MS" w:hAnsi="Comic Sans MS"/>
                          <w:color w:val="FFFFFF"/>
                        </w:rPr>
                        <w:t>What about teamwork?</w:t>
                      </w:r>
                    </w:p>
                  </w:txbxContent>
                </v:textbox>
                <w10:wrap anchorx="page" anchory="page"/>
              </v:rect>
            </w:pict>
          </mc:Fallback>
        </mc:AlternateContent>
      </w:r>
    </w:p>
    <w:sectPr w:rsidR="00AC4051" w:rsidSect="00943DF3">
      <w:headerReference w:type="even" r:id="rId50"/>
      <w:headerReference w:type="default" r:id="rId51"/>
      <w:footerReference w:type="even" r:id="rId52"/>
      <w:footerReference w:type="default" r:id="rId53"/>
      <w:headerReference w:type="first" r:id="rId54"/>
      <w:pgSz w:w="11900" w:h="16840"/>
      <w:pgMar w:top="1135" w:right="1446" w:bottom="1446" w:left="85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88D3B" w14:textId="77777777" w:rsidR="00D738E6" w:rsidRDefault="00D738E6" w:rsidP="003D71A8">
      <w:pPr>
        <w:spacing w:after="0" w:line="240" w:lineRule="auto"/>
      </w:pPr>
      <w:r>
        <w:separator/>
      </w:r>
    </w:p>
  </w:endnote>
  <w:endnote w:type="continuationSeparator" w:id="0">
    <w:p w14:paraId="41A16D09" w14:textId="77777777" w:rsidR="00D738E6" w:rsidRDefault="00D738E6" w:rsidP="003D71A8">
      <w:pPr>
        <w:spacing w:after="0" w:line="240" w:lineRule="auto"/>
      </w:pPr>
      <w:r>
        <w:continuationSeparator/>
      </w:r>
    </w:p>
  </w:endnote>
  <w:endnote w:type="continuationNotice" w:id="1">
    <w:p w14:paraId="141CD32C" w14:textId="77777777" w:rsidR="00D738E6" w:rsidRDefault="00D738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Segoe UI"/>
    <w:charset w:val="00"/>
    <w:family w:val="auto"/>
    <w:pitch w:val="variable"/>
    <w:sig w:usb0="00000003" w:usb1="00000000" w:usb2="00000000" w:usb3="00000000" w:csb0="00000001" w:csb1="00000000"/>
  </w:font>
  <w:font w:name="ヒラギノ角ゴ Pro W3">
    <w:altName w:val="Yu Gothic UI"/>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119407"/>
      <w:docPartObj>
        <w:docPartGallery w:val="Page Numbers (Bottom of Page)"/>
        <w:docPartUnique/>
      </w:docPartObj>
    </w:sdtPr>
    <w:sdtEndPr/>
    <w:sdtContent>
      <w:p w14:paraId="3C31C22F" w14:textId="028DC3FE" w:rsidR="00984ACA" w:rsidRDefault="00984ACA">
        <w:pPr>
          <w:pStyle w:val="Footer"/>
        </w:pPr>
        <w:r>
          <w:rPr>
            <w:noProof/>
            <w:lang w:eastAsia="en-GB"/>
          </w:rPr>
          <mc:AlternateContent>
            <mc:Choice Requires="wps">
              <w:drawing>
                <wp:anchor distT="0" distB="0" distL="114300" distR="114300" simplePos="0" relativeHeight="251658242" behindDoc="0" locked="0" layoutInCell="1" allowOverlap="1" wp14:anchorId="50DFD53A" wp14:editId="5AB47545">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2247CCB" w14:textId="14593FC8" w:rsidR="00984ACA" w:rsidRDefault="00984ACA">
                              <w:pPr>
                                <w:jc w:val="center"/>
                              </w:pPr>
                              <w:r>
                                <w:fldChar w:fldCharType="begin"/>
                              </w:r>
                              <w:r>
                                <w:instrText xml:space="preserve"> PAGE    \* MERGEFORMAT </w:instrText>
                              </w:r>
                              <w:r>
                                <w:fldChar w:fldCharType="separate"/>
                              </w:r>
                              <w:r w:rsidR="00957ED7">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0DFD5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1" type="#_x0000_t185" style="position:absolute;left:0;text-align:left;margin-left:0;margin-top:0;width:43.45pt;height:18.8pt;z-index:25165824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CByTO4PQIAAHMEAAAOAAAA&#10;AAAAAAAAAAAAAC4CAABkcnMvZTJvRG9jLnhtbFBLAQItABQABgAIAAAAIQD/Lyrq3gAAAAMBAAAP&#10;AAAAAAAAAAAAAAAAAJcEAABkcnMvZG93bnJldi54bWxQSwUGAAAAAAQABADzAAAAogUAAAAA&#10;" filled="t" strokecolor="gray" strokeweight="2.25pt">
                  <v:textbox inset=",0,,0">
                    <w:txbxContent>
                      <w:p w14:paraId="52247CCB" w14:textId="14593FC8" w:rsidR="00984ACA" w:rsidRDefault="00984ACA">
                        <w:pPr>
                          <w:jc w:val="center"/>
                        </w:pPr>
                        <w:r>
                          <w:fldChar w:fldCharType="begin"/>
                        </w:r>
                        <w:r>
                          <w:instrText xml:space="preserve"> PAGE    \* MERGEFORMAT </w:instrText>
                        </w:r>
                        <w:r>
                          <w:fldChar w:fldCharType="separate"/>
                        </w:r>
                        <w:r w:rsidR="00957ED7">
                          <w:rPr>
                            <w:noProof/>
                          </w:rPr>
                          <w:t>12</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603FD98" wp14:editId="55108673">
                  <wp:simplePos x="0" y="0"/>
                  <wp:positionH relativeFrom="margin">
                    <wp:align>center</wp:align>
                  </wp:positionH>
                  <wp:positionV relativeFrom="bottomMargin">
                    <wp:align>center</wp:align>
                  </wp:positionV>
                  <wp:extent cx="5518150" cy="0"/>
                  <wp:effectExtent l="9525" t="9525" r="635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6C1C965" id="_x0000_t32" coordsize="21600,21600" o:spt="32" o:oned="t" path="m,l21600,21600e" filled="f">
                  <v:path arrowok="t" fillok="f" o:connecttype="none"/>
                  <o:lock v:ext="edit" shapetype="t"/>
                </v:shapetype>
                <v:shape id="Straight Arrow Connector 9" o:spid="_x0000_s1026" type="#_x0000_t32" style="position:absolute;margin-left:0;margin-top:0;width:434.5pt;height:0;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AstlK80gEAAIw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5D6F" w14:textId="77777777" w:rsidR="00D738E6" w:rsidRDefault="00D738E6" w:rsidP="00D738E6">
    <w:pPr>
      <w:pStyle w:val="HeaderFooter"/>
      <w:rPr>
        <w:rFonts w:ascii="Times New Roman" w:eastAsia="Times New Roman" w:hAnsi="Times New Roman"/>
        <w:color w:val="auto"/>
        <w:lang w:val="en-GB" w:eastAsia="en-GB" w:bidi="x-none"/>
      </w:rPr>
    </w:pPr>
    <w:r>
      <w:t xml:space="preserve">Page </w:t>
    </w:r>
    <w:r>
      <w:fldChar w:fldCharType="begin"/>
    </w:r>
    <w:r>
      <w:instrText xml:space="preserve"> PAGE </w:instrText>
    </w:r>
    <w:r>
      <w:fldChar w:fldCharType="separate"/>
    </w:r>
    <w:r>
      <w:rPr>
        <w:noProof/>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21B8" w14:textId="35831F7B" w:rsidR="00D738E6" w:rsidRDefault="00D738E6" w:rsidP="00D738E6">
    <w:pPr>
      <w:pStyle w:val="HeaderFooter"/>
      <w:rPr>
        <w:rFonts w:ascii="Times New Roman" w:eastAsia="Times New Roman" w:hAnsi="Times New Roman"/>
        <w:color w:val="auto"/>
        <w:lang w:val="en-GB" w:eastAsia="en-GB" w:bidi="x-none"/>
      </w:rPr>
    </w:pPr>
    <w:r>
      <w:t xml:space="preserve">Page </w:t>
    </w:r>
    <w:r>
      <w:fldChar w:fldCharType="begin"/>
    </w:r>
    <w:r>
      <w:instrText xml:space="preserve"> PAGE </w:instrText>
    </w:r>
    <w:r>
      <w:fldChar w:fldCharType="separate"/>
    </w:r>
    <w:r w:rsidR="004F2CF0">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7065" w14:textId="77777777" w:rsidR="00D738E6" w:rsidRDefault="00D738E6" w:rsidP="003D71A8">
      <w:pPr>
        <w:spacing w:after="0" w:line="240" w:lineRule="auto"/>
      </w:pPr>
      <w:r>
        <w:separator/>
      </w:r>
    </w:p>
  </w:footnote>
  <w:footnote w:type="continuationSeparator" w:id="0">
    <w:p w14:paraId="1CD0CAF5" w14:textId="77777777" w:rsidR="00D738E6" w:rsidRDefault="00D738E6" w:rsidP="003D71A8">
      <w:pPr>
        <w:spacing w:after="0" w:line="240" w:lineRule="auto"/>
      </w:pPr>
      <w:r>
        <w:continuationSeparator/>
      </w:r>
    </w:p>
  </w:footnote>
  <w:footnote w:type="continuationNotice" w:id="1">
    <w:p w14:paraId="5109CC60" w14:textId="77777777" w:rsidR="00D738E6" w:rsidRDefault="00D738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5D9E" w14:textId="5D1DAE2C" w:rsidR="00C7516A" w:rsidRDefault="00CA7320">
    <w:pPr>
      <w:pStyle w:val="Header"/>
    </w:pPr>
    <w:r>
      <w:rPr>
        <w:noProof/>
        <w:lang w:eastAsia="en-GB"/>
      </w:rPr>
      <mc:AlternateContent>
        <mc:Choice Requires="wps">
          <w:drawing>
            <wp:anchor distT="0" distB="0" distL="118745" distR="118745" simplePos="0" relativeHeight="251658240" behindDoc="1" locked="0" layoutInCell="1" allowOverlap="0" wp14:anchorId="56AFB3A9" wp14:editId="7E446A16">
              <wp:simplePos x="0" y="0"/>
              <wp:positionH relativeFrom="margin">
                <wp:posOffset>0</wp:posOffset>
              </wp:positionH>
              <wp:positionV relativeFrom="page">
                <wp:posOffset>77470</wp:posOffset>
              </wp:positionV>
              <wp:extent cx="5614670" cy="271780"/>
              <wp:effectExtent l="57150" t="38100" r="59690" b="80645"/>
              <wp:wrapSquare wrapText="bothSides"/>
              <wp:docPr id="197" name="Rectangle 197"/>
              <wp:cNvGraphicFramePr/>
              <a:graphic xmlns:a="http://schemas.openxmlformats.org/drawingml/2006/main">
                <a:graphicData uri="http://schemas.microsoft.com/office/word/2010/wordprocessingShape">
                  <wps:wsp>
                    <wps:cNvSpPr/>
                    <wps:spPr>
                      <a:xfrm>
                        <a:off x="0" y="0"/>
                        <a:ext cx="5614670" cy="271780"/>
                      </a:xfrm>
                      <a:prstGeom prst="rect">
                        <a:avLst/>
                      </a:prstGeom>
                      <a:ln/>
                    </wps:spPr>
                    <wps:style>
                      <a:lnRef idx="0">
                        <a:schemeClr val="accent2"/>
                      </a:lnRef>
                      <a:fillRef idx="3">
                        <a:schemeClr val="accent2"/>
                      </a:fillRef>
                      <a:effectRef idx="3">
                        <a:schemeClr val="accent2"/>
                      </a:effectRef>
                      <a:fontRef idx="minor">
                        <a:schemeClr val="lt1"/>
                      </a:fontRef>
                    </wps:style>
                    <wps:txbx>
                      <w:txbxContent>
                        <w:sdt>
                          <w:sdtPr>
                            <w:rPr>
                              <w:rFonts w:ascii="Trebuchet MS" w:hAnsi="Trebuchet MS"/>
                              <w:b/>
                              <w:bCs/>
                              <w:i/>
                              <w:iCs/>
                              <w:caps/>
                              <w:color w:val="FFFFFF" w:themeColor="background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DBDF99" w14:textId="02BADAC3" w:rsidR="00CA7320" w:rsidRDefault="00CA7320">
                              <w:pPr>
                                <w:pStyle w:val="Header"/>
                                <w:jc w:val="center"/>
                                <w:rPr>
                                  <w:caps/>
                                  <w:color w:val="FFFFFF" w:themeColor="background1"/>
                                </w:rPr>
                              </w:pPr>
                              <w:r w:rsidRPr="00CA7320">
                                <w:rPr>
                                  <w:rFonts w:ascii="Trebuchet MS" w:hAnsi="Trebuchet MS"/>
                                  <w:b/>
                                  <w:bCs/>
                                  <w:i/>
                                  <w:iCs/>
                                  <w:caps/>
                                  <w:color w:val="FFFFFF" w:themeColor="background1"/>
                                  <w:sz w:val="24"/>
                                  <w:szCs w:val="24"/>
                                </w:rPr>
                                <w:t>S3 ReNEWABLES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6AFB3A9" id="Rectangle 197" o:spid="_x0000_s1030" style="position:absolute;left:0;text-align:left;margin-left:0;margin-top:6.1pt;width:442.1pt;height:21.4pt;z-index:-25165824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" o:allowoverlap="f" fillcolor="#6ba2d3 [3029]" stroked="f">
              <v:fill color2="#5f9ad0 [3173]" rotate="t" colors="0 #76a8d7;.5 #5c9dd7;1 #4b8bc5" focus="100%" type="gradient">
                <o:fill v:ext="view" type="gradientUnscaled"/>
              </v:fill>
              <v:shadow on="t" color="black" opacity="41287f" offset="0,1.5pt"/>
              <v:textbox style="mso-fit-shape-to-text:t">
                <w:txbxContent>
                  <w:sdt>
                    <w:sdtPr>
                      <w:rPr>
                        <w:rFonts w:ascii="Trebuchet MS" w:hAnsi="Trebuchet MS"/>
                        <w:b/>
                        <w:bCs/>
                        <w:i/>
                        <w:iCs/>
                        <w:caps/>
                        <w:color w:val="FFFFFF" w:themeColor="background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DBDF99" w14:textId="02BADAC3" w:rsidR="00CA7320" w:rsidRDefault="00CA7320">
                        <w:pPr>
                          <w:pStyle w:val="Header"/>
                          <w:jc w:val="center"/>
                          <w:rPr>
                            <w:caps/>
                            <w:color w:val="FFFFFF" w:themeColor="background1"/>
                          </w:rPr>
                        </w:pPr>
                        <w:r w:rsidRPr="00CA7320">
                          <w:rPr>
                            <w:rFonts w:ascii="Trebuchet MS" w:hAnsi="Trebuchet MS"/>
                            <w:b/>
                            <w:bCs/>
                            <w:i/>
                            <w:iCs/>
                            <w:caps/>
                            <w:color w:val="FFFFFF" w:themeColor="background1"/>
                            <w:sz w:val="24"/>
                            <w:szCs w:val="24"/>
                          </w:rPr>
                          <w:t>S3 ReNEWABLES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7888" w14:textId="261B0DEF" w:rsidR="00D50161" w:rsidRDefault="00D50161">
    <w:pPr>
      <w:pStyle w:val="Header"/>
    </w:pPr>
    <w:r>
      <w:rPr>
        <w:noProof/>
        <w:lang w:eastAsia="en-GB"/>
      </w:rPr>
      <mc:AlternateContent>
        <mc:Choice Requires="wps">
          <w:drawing>
            <wp:anchor distT="0" distB="0" distL="118745" distR="118745" simplePos="0" relativeHeight="251658243" behindDoc="1" locked="0" layoutInCell="1" allowOverlap="0" wp14:anchorId="76F261F0" wp14:editId="0A336CD8">
              <wp:simplePos x="0" y="0"/>
              <wp:positionH relativeFrom="margin">
                <wp:posOffset>-57150</wp:posOffset>
              </wp:positionH>
              <wp:positionV relativeFrom="page">
                <wp:posOffset>203342</wp:posOffset>
              </wp:positionV>
              <wp:extent cx="5614670" cy="271780"/>
              <wp:effectExtent l="57150" t="38100" r="59690" b="80645"/>
              <wp:wrapSquare wrapText="bothSides"/>
              <wp:docPr id="47" name="Rectangle 47"/>
              <wp:cNvGraphicFramePr/>
              <a:graphic xmlns:a="http://schemas.openxmlformats.org/drawingml/2006/main">
                <a:graphicData uri="http://schemas.microsoft.com/office/word/2010/wordprocessingShape">
                  <wps:wsp>
                    <wps:cNvSpPr/>
                    <wps:spPr>
                      <a:xfrm>
                        <a:off x="0" y="0"/>
                        <a:ext cx="5614670" cy="271780"/>
                      </a:xfrm>
                      <a:prstGeom prst="rect">
                        <a:avLst/>
                      </a:prstGeom>
                      <a:ln/>
                    </wps:spPr>
                    <wps:style>
                      <a:lnRef idx="0">
                        <a:schemeClr val="accent2"/>
                      </a:lnRef>
                      <a:fillRef idx="3">
                        <a:schemeClr val="accent2"/>
                      </a:fillRef>
                      <a:effectRef idx="3">
                        <a:schemeClr val="accent2"/>
                      </a:effectRef>
                      <a:fontRef idx="minor">
                        <a:schemeClr val="lt1"/>
                      </a:fontRef>
                    </wps:style>
                    <wps:txbx>
                      <w:txbxContent>
                        <w:sdt>
                          <w:sdtPr>
                            <w:rPr>
                              <w:rFonts w:ascii="Trebuchet MS" w:hAnsi="Trebuchet MS"/>
                              <w:b/>
                              <w:bCs/>
                              <w:i/>
                              <w:iCs/>
                              <w:caps/>
                              <w:color w:val="FFFFFF" w:themeColor="background1"/>
                              <w:sz w:val="24"/>
                              <w:szCs w:val="24"/>
                            </w:rPr>
                            <w:alias w:val="Title"/>
                            <w:tag w:val=""/>
                            <w:id w:val="1762955342"/>
                            <w:dataBinding w:prefixMappings="xmlns:ns0='http://purl.org/dc/elements/1.1/' xmlns:ns1='http://schemas.openxmlformats.org/package/2006/metadata/core-properties' " w:xpath="/ns1:coreProperties[1]/ns0:title[1]" w:storeItemID="{6C3C8BC8-F283-45AE-878A-BAB7291924A1}"/>
                            <w:text/>
                          </w:sdtPr>
                          <w:sdtEndPr/>
                          <w:sdtContent>
                            <w:p w14:paraId="38BF8340" w14:textId="3290C27C" w:rsidR="00D50161" w:rsidRDefault="00D50161" w:rsidP="00D50161">
                              <w:pPr>
                                <w:pStyle w:val="Header"/>
                                <w:jc w:val="center"/>
                                <w:rPr>
                                  <w:caps/>
                                  <w:color w:val="FFFFFF" w:themeColor="background1"/>
                                </w:rPr>
                              </w:pPr>
                              <w:r>
                                <w:rPr>
                                  <w:rFonts w:ascii="Trebuchet MS" w:hAnsi="Trebuchet MS"/>
                                  <w:b/>
                                  <w:bCs/>
                                  <w:i/>
                                  <w:iCs/>
                                  <w:caps/>
                                  <w:color w:val="FFFFFF" w:themeColor="background1"/>
                                  <w:sz w:val="24"/>
                                  <w:szCs w:val="24"/>
                                </w:rPr>
                                <w:t>S3 ReNEWABLES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6F261F0" id="Rectangle 47" o:spid="_x0000_s1032" style="position:absolute;left:0;text-align:left;margin-left:-4.5pt;margin-top:16pt;width:442.1pt;height:21.4pt;z-index:-251658237;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" o:allowoverlap="f" fillcolor="#6ba2d3 [3029]" stroked="f">
              <v:fill color2="#5f9ad0 [3173]" rotate="t" colors="0 #76a8d7;.5 #5c9dd7;1 #4b8bc5" focus="100%" type="gradient">
                <o:fill v:ext="view" type="gradientUnscaled"/>
              </v:fill>
              <v:shadow on="t" color="black" opacity="41287f" offset="0,1.5pt"/>
              <v:textbox style="mso-fit-shape-to-text:t">
                <w:txbxContent>
                  <w:sdt>
                    <w:sdtPr>
                      <w:rPr>
                        <w:rFonts w:ascii="Trebuchet MS" w:hAnsi="Trebuchet MS"/>
                        <w:b/>
                        <w:bCs/>
                        <w:i/>
                        <w:iCs/>
                        <w:caps/>
                        <w:color w:val="FFFFFF" w:themeColor="background1"/>
                        <w:sz w:val="24"/>
                        <w:szCs w:val="24"/>
                      </w:rPr>
                      <w:alias w:val="Title"/>
                      <w:tag w:val=""/>
                      <w:id w:val="1762955342"/>
                      <w:dataBinding w:prefixMappings="xmlns:ns0='http://purl.org/dc/elements/1.1/' xmlns:ns1='http://schemas.openxmlformats.org/package/2006/metadata/core-properties' " w:xpath="/ns1:coreProperties[1]/ns0:title[1]" w:storeItemID="{6C3C8BC8-F283-45AE-878A-BAB7291924A1}"/>
                      <w:text/>
                    </w:sdtPr>
                    <w:sdtEndPr/>
                    <w:sdtContent>
                      <w:p w14:paraId="38BF8340" w14:textId="3290C27C" w:rsidR="00D50161" w:rsidRDefault="00D50161" w:rsidP="00D50161">
                        <w:pPr>
                          <w:pStyle w:val="Header"/>
                          <w:jc w:val="center"/>
                          <w:rPr>
                            <w:caps/>
                            <w:color w:val="FFFFFF" w:themeColor="background1"/>
                          </w:rPr>
                        </w:pPr>
                        <w:r>
                          <w:rPr>
                            <w:rFonts w:ascii="Trebuchet MS" w:hAnsi="Trebuchet MS"/>
                            <w:b/>
                            <w:bCs/>
                            <w:i/>
                            <w:iCs/>
                            <w:caps/>
                            <w:color w:val="FFFFFF" w:themeColor="background1"/>
                            <w:sz w:val="24"/>
                            <w:szCs w:val="24"/>
                          </w:rPr>
                          <w:t>S3 ReNEWABLES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77F1" w14:textId="77777777" w:rsidR="00D738E6" w:rsidRDefault="00D738E6" w:rsidP="00D738E6">
    <w:pPr>
      <w:pStyle w:val="HeaderFooter"/>
      <w:rPr>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B5BA" w14:textId="77777777" w:rsidR="00D738E6" w:rsidRDefault="00D738E6" w:rsidP="00D738E6">
    <w:pPr>
      <w:pStyle w:val="HeaderFooter"/>
      <w:rPr>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8EA0" w14:textId="77777777" w:rsidR="00D738E6" w:rsidRDefault="00D73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5"/>
    <w:multiLevelType w:val="multilevel"/>
    <w:tmpl w:val="894EE877"/>
    <w:lvl w:ilvl="0">
      <w:start w:val="1"/>
      <w:numFmt w:val="bullet"/>
      <w:lvlText w:val="•"/>
      <w:lvlJc w:val="left"/>
      <w:pPr>
        <w:tabs>
          <w:tab w:val="num" w:pos="180"/>
        </w:tabs>
        <w:ind w:left="180" w:firstLine="214"/>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3" w15:restartNumberingAfterBreak="0">
    <w:nsid w:val="009B67E6"/>
    <w:multiLevelType w:val="hybridMultilevel"/>
    <w:tmpl w:val="5F64180C"/>
    <w:lvl w:ilvl="0" w:tplc="C4243176">
      <w:start w:val="1"/>
      <w:numFmt w:val="bullet"/>
      <w:lvlText w:val=""/>
      <w:lvlJc w:val="left"/>
      <w:pPr>
        <w:tabs>
          <w:tab w:val="num" w:pos="720"/>
        </w:tabs>
        <w:ind w:left="720" w:hanging="360"/>
      </w:pPr>
      <w:rPr>
        <w:rFonts w:ascii="Wingdings" w:hAnsi="Wingdings" w:hint="default"/>
      </w:rPr>
    </w:lvl>
    <w:lvl w:ilvl="1" w:tplc="09B6E708" w:tentative="1">
      <w:start w:val="1"/>
      <w:numFmt w:val="bullet"/>
      <w:lvlText w:val=""/>
      <w:lvlJc w:val="left"/>
      <w:pPr>
        <w:tabs>
          <w:tab w:val="num" w:pos="1440"/>
        </w:tabs>
        <w:ind w:left="1440" w:hanging="360"/>
      </w:pPr>
      <w:rPr>
        <w:rFonts w:ascii="Wingdings" w:hAnsi="Wingdings" w:hint="default"/>
      </w:rPr>
    </w:lvl>
    <w:lvl w:ilvl="2" w:tplc="A9107488" w:tentative="1">
      <w:start w:val="1"/>
      <w:numFmt w:val="bullet"/>
      <w:lvlText w:val=""/>
      <w:lvlJc w:val="left"/>
      <w:pPr>
        <w:tabs>
          <w:tab w:val="num" w:pos="2160"/>
        </w:tabs>
        <w:ind w:left="2160" w:hanging="360"/>
      </w:pPr>
      <w:rPr>
        <w:rFonts w:ascii="Wingdings" w:hAnsi="Wingdings" w:hint="default"/>
      </w:rPr>
    </w:lvl>
    <w:lvl w:ilvl="3" w:tplc="FCCE0B84" w:tentative="1">
      <w:start w:val="1"/>
      <w:numFmt w:val="bullet"/>
      <w:lvlText w:val=""/>
      <w:lvlJc w:val="left"/>
      <w:pPr>
        <w:tabs>
          <w:tab w:val="num" w:pos="2880"/>
        </w:tabs>
        <w:ind w:left="2880" w:hanging="360"/>
      </w:pPr>
      <w:rPr>
        <w:rFonts w:ascii="Wingdings" w:hAnsi="Wingdings" w:hint="default"/>
      </w:rPr>
    </w:lvl>
    <w:lvl w:ilvl="4" w:tplc="0E0C2804" w:tentative="1">
      <w:start w:val="1"/>
      <w:numFmt w:val="bullet"/>
      <w:lvlText w:val=""/>
      <w:lvlJc w:val="left"/>
      <w:pPr>
        <w:tabs>
          <w:tab w:val="num" w:pos="3600"/>
        </w:tabs>
        <w:ind w:left="3600" w:hanging="360"/>
      </w:pPr>
      <w:rPr>
        <w:rFonts w:ascii="Wingdings" w:hAnsi="Wingdings" w:hint="default"/>
      </w:rPr>
    </w:lvl>
    <w:lvl w:ilvl="5" w:tplc="8F065E8E" w:tentative="1">
      <w:start w:val="1"/>
      <w:numFmt w:val="bullet"/>
      <w:lvlText w:val=""/>
      <w:lvlJc w:val="left"/>
      <w:pPr>
        <w:tabs>
          <w:tab w:val="num" w:pos="4320"/>
        </w:tabs>
        <w:ind w:left="4320" w:hanging="360"/>
      </w:pPr>
      <w:rPr>
        <w:rFonts w:ascii="Wingdings" w:hAnsi="Wingdings" w:hint="default"/>
      </w:rPr>
    </w:lvl>
    <w:lvl w:ilvl="6" w:tplc="CB062282" w:tentative="1">
      <w:start w:val="1"/>
      <w:numFmt w:val="bullet"/>
      <w:lvlText w:val=""/>
      <w:lvlJc w:val="left"/>
      <w:pPr>
        <w:tabs>
          <w:tab w:val="num" w:pos="5040"/>
        </w:tabs>
        <w:ind w:left="5040" w:hanging="360"/>
      </w:pPr>
      <w:rPr>
        <w:rFonts w:ascii="Wingdings" w:hAnsi="Wingdings" w:hint="default"/>
      </w:rPr>
    </w:lvl>
    <w:lvl w:ilvl="7" w:tplc="3B36D0C4" w:tentative="1">
      <w:start w:val="1"/>
      <w:numFmt w:val="bullet"/>
      <w:lvlText w:val=""/>
      <w:lvlJc w:val="left"/>
      <w:pPr>
        <w:tabs>
          <w:tab w:val="num" w:pos="5760"/>
        </w:tabs>
        <w:ind w:left="5760" w:hanging="360"/>
      </w:pPr>
      <w:rPr>
        <w:rFonts w:ascii="Wingdings" w:hAnsi="Wingdings" w:hint="default"/>
      </w:rPr>
    </w:lvl>
    <w:lvl w:ilvl="8" w:tplc="8800E0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C5146"/>
    <w:multiLevelType w:val="hybridMultilevel"/>
    <w:tmpl w:val="FAECBFF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D4699"/>
    <w:multiLevelType w:val="hybridMultilevel"/>
    <w:tmpl w:val="82324376"/>
    <w:lvl w:ilvl="0" w:tplc="8D603D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FA6827"/>
    <w:multiLevelType w:val="hybridMultilevel"/>
    <w:tmpl w:val="C666B68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511F8"/>
    <w:multiLevelType w:val="hybridMultilevel"/>
    <w:tmpl w:val="40B01160"/>
    <w:lvl w:ilvl="0" w:tplc="5476C3E8">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2B90541"/>
    <w:multiLevelType w:val="hybridMultilevel"/>
    <w:tmpl w:val="6102F50C"/>
    <w:lvl w:ilvl="0" w:tplc="8F4CC540">
      <w:start w:val="1"/>
      <w:numFmt w:val="bullet"/>
      <w:lvlText w:val=""/>
      <w:lvlJc w:val="left"/>
      <w:pPr>
        <w:tabs>
          <w:tab w:val="num" w:pos="720"/>
        </w:tabs>
        <w:ind w:left="720" w:hanging="360"/>
      </w:pPr>
      <w:rPr>
        <w:rFonts w:ascii="Wingdings" w:hAnsi="Wingdings" w:hint="default"/>
      </w:rPr>
    </w:lvl>
    <w:lvl w:ilvl="1" w:tplc="B4B637D4">
      <w:numFmt w:val="bullet"/>
      <w:lvlText w:val=""/>
      <w:lvlJc w:val="left"/>
      <w:pPr>
        <w:tabs>
          <w:tab w:val="num" w:pos="1440"/>
        </w:tabs>
        <w:ind w:left="1440" w:hanging="360"/>
      </w:pPr>
      <w:rPr>
        <w:rFonts w:ascii="Wingdings" w:hAnsi="Wingdings" w:hint="default"/>
      </w:rPr>
    </w:lvl>
    <w:lvl w:ilvl="2" w:tplc="254896E0" w:tentative="1">
      <w:start w:val="1"/>
      <w:numFmt w:val="bullet"/>
      <w:lvlText w:val=""/>
      <w:lvlJc w:val="left"/>
      <w:pPr>
        <w:tabs>
          <w:tab w:val="num" w:pos="2160"/>
        </w:tabs>
        <w:ind w:left="2160" w:hanging="360"/>
      </w:pPr>
      <w:rPr>
        <w:rFonts w:ascii="Wingdings" w:hAnsi="Wingdings" w:hint="default"/>
      </w:rPr>
    </w:lvl>
    <w:lvl w:ilvl="3" w:tplc="83745986" w:tentative="1">
      <w:start w:val="1"/>
      <w:numFmt w:val="bullet"/>
      <w:lvlText w:val=""/>
      <w:lvlJc w:val="left"/>
      <w:pPr>
        <w:tabs>
          <w:tab w:val="num" w:pos="2880"/>
        </w:tabs>
        <w:ind w:left="2880" w:hanging="360"/>
      </w:pPr>
      <w:rPr>
        <w:rFonts w:ascii="Wingdings" w:hAnsi="Wingdings" w:hint="default"/>
      </w:rPr>
    </w:lvl>
    <w:lvl w:ilvl="4" w:tplc="E9DE9B38" w:tentative="1">
      <w:start w:val="1"/>
      <w:numFmt w:val="bullet"/>
      <w:lvlText w:val=""/>
      <w:lvlJc w:val="left"/>
      <w:pPr>
        <w:tabs>
          <w:tab w:val="num" w:pos="3600"/>
        </w:tabs>
        <w:ind w:left="3600" w:hanging="360"/>
      </w:pPr>
      <w:rPr>
        <w:rFonts w:ascii="Wingdings" w:hAnsi="Wingdings" w:hint="default"/>
      </w:rPr>
    </w:lvl>
    <w:lvl w:ilvl="5" w:tplc="63F05C1C" w:tentative="1">
      <w:start w:val="1"/>
      <w:numFmt w:val="bullet"/>
      <w:lvlText w:val=""/>
      <w:lvlJc w:val="left"/>
      <w:pPr>
        <w:tabs>
          <w:tab w:val="num" w:pos="4320"/>
        </w:tabs>
        <w:ind w:left="4320" w:hanging="360"/>
      </w:pPr>
      <w:rPr>
        <w:rFonts w:ascii="Wingdings" w:hAnsi="Wingdings" w:hint="default"/>
      </w:rPr>
    </w:lvl>
    <w:lvl w:ilvl="6" w:tplc="F8D46D8E" w:tentative="1">
      <w:start w:val="1"/>
      <w:numFmt w:val="bullet"/>
      <w:lvlText w:val=""/>
      <w:lvlJc w:val="left"/>
      <w:pPr>
        <w:tabs>
          <w:tab w:val="num" w:pos="5040"/>
        </w:tabs>
        <w:ind w:left="5040" w:hanging="360"/>
      </w:pPr>
      <w:rPr>
        <w:rFonts w:ascii="Wingdings" w:hAnsi="Wingdings" w:hint="default"/>
      </w:rPr>
    </w:lvl>
    <w:lvl w:ilvl="7" w:tplc="81CC14F4" w:tentative="1">
      <w:start w:val="1"/>
      <w:numFmt w:val="bullet"/>
      <w:lvlText w:val=""/>
      <w:lvlJc w:val="left"/>
      <w:pPr>
        <w:tabs>
          <w:tab w:val="num" w:pos="5760"/>
        </w:tabs>
        <w:ind w:left="5760" w:hanging="360"/>
      </w:pPr>
      <w:rPr>
        <w:rFonts w:ascii="Wingdings" w:hAnsi="Wingdings" w:hint="default"/>
      </w:rPr>
    </w:lvl>
    <w:lvl w:ilvl="8" w:tplc="1A58FC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01FD7"/>
    <w:multiLevelType w:val="hybridMultilevel"/>
    <w:tmpl w:val="D62024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9E5F11"/>
    <w:multiLevelType w:val="hybridMultilevel"/>
    <w:tmpl w:val="CF266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AD04E0"/>
    <w:multiLevelType w:val="hybridMultilevel"/>
    <w:tmpl w:val="0F6E2C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C65EC"/>
    <w:multiLevelType w:val="hybridMultilevel"/>
    <w:tmpl w:val="DA8CBEAE"/>
    <w:lvl w:ilvl="0" w:tplc="FFCAB030">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DC42C8"/>
    <w:multiLevelType w:val="hybridMultilevel"/>
    <w:tmpl w:val="549090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409C9"/>
    <w:multiLevelType w:val="hybridMultilevel"/>
    <w:tmpl w:val="2B2ECE64"/>
    <w:lvl w:ilvl="0" w:tplc="4E6289C2">
      <w:start w:val="1"/>
      <w:numFmt w:val="bullet"/>
      <w:lvlText w:val=""/>
      <w:lvlJc w:val="left"/>
      <w:pPr>
        <w:tabs>
          <w:tab w:val="num" w:pos="720"/>
        </w:tabs>
        <w:ind w:left="720" w:hanging="360"/>
      </w:pPr>
      <w:rPr>
        <w:rFonts w:ascii="Wingdings" w:hAnsi="Wingdings" w:hint="default"/>
      </w:rPr>
    </w:lvl>
    <w:lvl w:ilvl="1" w:tplc="67524504">
      <w:numFmt w:val="bullet"/>
      <w:lvlText w:val=""/>
      <w:lvlJc w:val="left"/>
      <w:pPr>
        <w:tabs>
          <w:tab w:val="num" w:pos="1440"/>
        </w:tabs>
        <w:ind w:left="1440" w:hanging="360"/>
      </w:pPr>
      <w:rPr>
        <w:rFonts w:ascii="Wingdings" w:hAnsi="Wingdings" w:hint="default"/>
      </w:rPr>
    </w:lvl>
    <w:lvl w:ilvl="2" w:tplc="166CB558" w:tentative="1">
      <w:start w:val="1"/>
      <w:numFmt w:val="bullet"/>
      <w:lvlText w:val=""/>
      <w:lvlJc w:val="left"/>
      <w:pPr>
        <w:tabs>
          <w:tab w:val="num" w:pos="2160"/>
        </w:tabs>
        <w:ind w:left="2160" w:hanging="360"/>
      </w:pPr>
      <w:rPr>
        <w:rFonts w:ascii="Wingdings" w:hAnsi="Wingdings" w:hint="default"/>
      </w:rPr>
    </w:lvl>
    <w:lvl w:ilvl="3" w:tplc="92E017AA" w:tentative="1">
      <w:start w:val="1"/>
      <w:numFmt w:val="bullet"/>
      <w:lvlText w:val=""/>
      <w:lvlJc w:val="left"/>
      <w:pPr>
        <w:tabs>
          <w:tab w:val="num" w:pos="2880"/>
        </w:tabs>
        <w:ind w:left="2880" w:hanging="360"/>
      </w:pPr>
      <w:rPr>
        <w:rFonts w:ascii="Wingdings" w:hAnsi="Wingdings" w:hint="default"/>
      </w:rPr>
    </w:lvl>
    <w:lvl w:ilvl="4" w:tplc="16562B80" w:tentative="1">
      <w:start w:val="1"/>
      <w:numFmt w:val="bullet"/>
      <w:lvlText w:val=""/>
      <w:lvlJc w:val="left"/>
      <w:pPr>
        <w:tabs>
          <w:tab w:val="num" w:pos="3600"/>
        </w:tabs>
        <w:ind w:left="3600" w:hanging="360"/>
      </w:pPr>
      <w:rPr>
        <w:rFonts w:ascii="Wingdings" w:hAnsi="Wingdings" w:hint="default"/>
      </w:rPr>
    </w:lvl>
    <w:lvl w:ilvl="5" w:tplc="2D9637A8" w:tentative="1">
      <w:start w:val="1"/>
      <w:numFmt w:val="bullet"/>
      <w:lvlText w:val=""/>
      <w:lvlJc w:val="left"/>
      <w:pPr>
        <w:tabs>
          <w:tab w:val="num" w:pos="4320"/>
        </w:tabs>
        <w:ind w:left="4320" w:hanging="360"/>
      </w:pPr>
      <w:rPr>
        <w:rFonts w:ascii="Wingdings" w:hAnsi="Wingdings" w:hint="default"/>
      </w:rPr>
    </w:lvl>
    <w:lvl w:ilvl="6" w:tplc="940CFABE" w:tentative="1">
      <w:start w:val="1"/>
      <w:numFmt w:val="bullet"/>
      <w:lvlText w:val=""/>
      <w:lvlJc w:val="left"/>
      <w:pPr>
        <w:tabs>
          <w:tab w:val="num" w:pos="5040"/>
        </w:tabs>
        <w:ind w:left="5040" w:hanging="360"/>
      </w:pPr>
      <w:rPr>
        <w:rFonts w:ascii="Wingdings" w:hAnsi="Wingdings" w:hint="default"/>
      </w:rPr>
    </w:lvl>
    <w:lvl w:ilvl="7" w:tplc="04EC443C" w:tentative="1">
      <w:start w:val="1"/>
      <w:numFmt w:val="bullet"/>
      <w:lvlText w:val=""/>
      <w:lvlJc w:val="left"/>
      <w:pPr>
        <w:tabs>
          <w:tab w:val="num" w:pos="5760"/>
        </w:tabs>
        <w:ind w:left="5760" w:hanging="360"/>
      </w:pPr>
      <w:rPr>
        <w:rFonts w:ascii="Wingdings" w:hAnsi="Wingdings" w:hint="default"/>
      </w:rPr>
    </w:lvl>
    <w:lvl w:ilvl="8" w:tplc="283E2EA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353B8"/>
    <w:multiLevelType w:val="hybridMultilevel"/>
    <w:tmpl w:val="8E2E144C"/>
    <w:lvl w:ilvl="0" w:tplc="D96A6F0C">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9964899"/>
    <w:multiLevelType w:val="hybridMultilevel"/>
    <w:tmpl w:val="CE90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858A8"/>
    <w:multiLevelType w:val="hybridMultilevel"/>
    <w:tmpl w:val="CE504E1C"/>
    <w:lvl w:ilvl="0" w:tplc="FC142628">
      <w:start w:val="1"/>
      <w:numFmt w:val="bullet"/>
      <w:lvlText w:val=""/>
      <w:lvlJc w:val="left"/>
      <w:pPr>
        <w:tabs>
          <w:tab w:val="num" w:pos="720"/>
        </w:tabs>
        <w:ind w:left="720" w:hanging="360"/>
      </w:pPr>
      <w:rPr>
        <w:rFonts w:ascii="Wingdings" w:hAnsi="Wingdings" w:hint="default"/>
      </w:rPr>
    </w:lvl>
    <w:lvl w:ilvl="1" w:tplc="3252BB22">
      <w:numFmt w:val="bullet"/>
      <w:lvlText w:val=""/>
      <w:lvlJc w:val="left"/>
      <w:pPr>
        <w:tabs>
          <w:tab w:val="num" w:pos="1440"/>
        </w:tabs>
        <w:ind w:left="1440" w:hanging="360"/>
      </w:pPr>
      <w:rPr>
        <w:rFonts w:ascii="Wingdings" w:hAnsi="Wingdings" w:hint="default"/>
      </w:rPr>
    </w:lvl>
    <w:lvl w:ilvl="2" w:tplc="8A209622" w:tentative="1">
      <w:start w:val="1"/>
      <w:numFmt w:val="bullet"/>
      <w:lvlText w:val=""/>
      <w:lvlJc w:val="left"/>
      <w:pPr>
        <w:tabs>
          <w:tab w:val="num" w:pos="2160"/>
        </w:tabs>
        <w:ind w:left="2160" w:hanging="360"/>
      </w:pPr>
      <w:rPr>
        <w:rFonts w:ascii="Wingdings" w:hAnsi="Wingdings" w:hint="default"/>
      </w:rPr>
    </w:lvl>
    <w:lvl w:ilvl="3" w:tplc="22767E74" w:tentative="1">
      <w:start w:val="1"/>
      <w:numFmt w:val="bullet"/>
      <w:lvlText w:val=""/>
      <w:lvlJc w:val="left"/>
      <w:pPr>
        <w:tabs>
          <w:tab w:val="num" w:pos="2880"/>
        </w:tabs>
        <w:ind w:left="2880" w:hanging="360"/>
      </w:pPr>
      <w:rPr>
        <w:rFonts w:ascii="Wingdings" w:hAnsi="Wingdings" w:hint="default"/>
      </w:rPr>
    </w:lvl>
    <w:lvl w:ilvl="4" w:tplc="CDA6DF78" w:tentative="1">
      <w:start w:val="1"/>
      <w:numFmt w:val="bullet"/>
      <w:lvlText w:val=""/>
      <w:lvlJc w:val="left"/>
      <w:pPr>
        <w:tabs>
          <w:tab w:val="num" w:pos="3600"/>
        </w:tabs>
        <w:ind w:left="3600" w:hanging="360"/>
      </w:pPr>
      <w:rPr>
        <w:rFonts w:ascii="Wingdings" w:hAnsi="Wingdings" w:hint="default"/>
      </w:rPr>
    </w:lvl>
    <w:lvl w:ilvl="5" w:tplc="B0DC667E" w:tentative="1">
      <w:start w:val="1"/>
      <w:numFmt w:val="bullet"/>
      <w:lvlText w:val=""/>
      <w:lvlJc w:val="left"/>
      <w:pPr>
        <w:tabs>
          <w:tab w:val="num" w:pos="4320"/>
        </w:tabs>
        <w:ind w:left="4320" w:hanging="360"/>
      </w:pPr>
      <w:rPr>
        <w:rFonts w:ascii="Wingdings" w:hAnsi="Wingdings" w:hint="default"/>
      </w:rPr>
    </w:lvl>
    <w:lvl w:ilvl="6" w:tplc="71C407CE" w:tentative="1">
      <w:start w:val="1"/>
      <w:numFmt w:val="bullet"/>
      <w:lvlText w:val=""/>
      <w:lvlJc w:val="left"/>
      <w:pPr>
        <w:tabs>
          <w:tab w:val="num" w:pos="5040"/>
        </w:tabs>
        <w:ind w:left="5040" w:hanging="360"/>
      </w:pPr>
      <w:rPr>
        <w:rFonts w:ascii="Wingdings" w:hAnsi="Wingdings" w:hint="default"/>
      </w:rPr>
    </w:lvl>
    <w:lvl w:ilvl="7" w:tplc="BD8C3EE2" w:tentative="1">
      <w:start w:val="1"/>
      <w:numFmt w:val="bullet"/>
      <w:lvlText w:val=""/>
      <w:lvlJc w:val="left"/>
      <w:pPr>
        <w:tabs>
          <w:tab w:val="num" w:pos="5760"/>
        </w:tabs>
        <w:ind w:left="5760" w:hanging="360"/>
      </w:pPr>
      <w:rPr>
        <w:rFonts w:ascii="Wingdings" w:hAnsi="Wingdings" w:hint="default"/>
      </w:rPr>
    </w:lvl>
    <w:lvl w:ilvl="8" w:tplc="E2B622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834C04"/>
    <w:multiLevelType w:val="hybridMultilevel"/>
    <w:tmpl w:val="E242A6D6"/>
    <w:lvl w:ilvl="0" w:tplc="F724D50C">
      <w:start w:val="1"/>
      <w:numFmt w:val="bullet"/>
      <w:lvlText w:val=""/>
      <w:lvlJc w:val="left"/>
      <w:pPr>
        <w:tabs>
          <w:tab w:val="num" w:pos="720"/>
        </w:tabs>
        <w:ind w:left="720" w:hanging="360"/>
      </w:pPr>
      <w:rPr>
        <w:rFonts w:ascii="Wingdings" w:hAnsi="Wingdings" w:hint="default"/>
      </w:rPr>
    </w:lvl>
    <w:lvl w:ilvl="1" w:tplc="E6E20950" w:tentative="1">
      <w:start w:val="1"/>
      <w:numFmt w:val="bullet"/>
      <w:lvlText w:val=""/>
      <w:lvlJc w:val="left"/>
      <w:pPr>
        <w:tabs>
          <w:tab w:val="num" w:pos="1440"/>
        </w:tabs>
        <w:ind w:left="1440" w:hanging="360"/>
      </w:pPr>
      <w:rPr>
        <w:rFonts w:ascii="Wingdings" w:hAnsi="Wingdings" w:hint="default"/>
      </w:rPr>
    </w:lvl>
    <w:lvl w:ilvl="2" w:tplc="A632769E" w:tentative="1">
      <w:start w:val="1"/>
      <w:numFmt w:val="bullet"/>
      <w:lvlText w:val=""/>
      <w:lvlJc w:val="left"/>
      <w:pPr>
        <w:tabs>
          <w:tab w:val="num" w:pos="2160"/>
        </w:tabs>
        <w:ind w:left="2160" w:hanging="360"/>
      </w:pPr>
      <w:rPr>
        <w:rFonts w:ascii="Wingdings" w:hAnsi="Wingdings" w:hint="default"/>
      </w:rPr>
    </w:lvl>
    <w:lvl w:ilvl="3" w:tplc="08ECBF90" w:tentative="1">
      <w:start w:val="1"/>
      <w:numFmt w:val="bullet"/>
      <w:lvlText w:val=""/>
      <w:lvlJc w:val="left"/>
      <w:pPr>
        <w:tabs>
          <w:tab w:val="num" w:pos="2880"/>
        </w:tabs>
        <w:ind w:left="2880" w:hanging="360"/>
      </w:pPr>
      <w:rPr>
        <w:rFonts w:ascii="Wingdings" w:hAnsi="Wingdings" w:hint="default"/>
      </w:rPr>
    </w:lvl>
    <w:lvl w:ilvl="4" w:tplc="9062645A" w:tentative="1">
      <w:start w:val="1"/>
      <w:numFmt w:val="bullet"/>
      <w:lvlText w:val=""/>
      <w:lvlJc w:val="left"/>
      <w:pPr>
        <w:tabs>
          <w:tab w:val="num" w:pos="3600"/>
        </w:tabs>
        <w:ind w:left="3600" w:hanging="360"/>
      </w:pPr>
      <w:rPr>
        <w:rFonts w:ascii="Wingdings" w:hAnsi="Wingdings" w:hint="default"/>
      </w:rPr>
    </w:lvl>
    <w:lvl w:ilvl="5" w:tplc="39062C90" w:tentative="1">
      <w:start w:val="1"/>
      <w:numFmt w:val="bullet"/>
      <w:lvlText w:val=""/>
      <w:lvlJc w:val="left"/>
      <w:pPr>
        <w:tabs>
          <w:tab w:val="num" w:pos="4320"/>
        </w:tabs>
        <w:ind w:left="4320" w:hanging="360"/>
      </w:pPr>
      <w:rPr>
        <w:rFonts w:ascii="Wingdings" w:hAnsi="Wingdings" w:hint="default"/>
      </w:rPr>
    </w:lvl>
    <w:lvl w:ilvl="6" w:tplc="0A584F72" w:tentative="1">
      <w:start w:val="1"/>
      <w:numFmt w:val="bullet"/>
      <w:lvlText w:val=""/>
      <w:lvlJc w:val="left"/>
      <w:pPr>
        <w:tabs>
          <w:tab w:val="num" w:pos="5040"/>
        </w:tabs>
        <w:ind w:left="5040" w:hanging="360"/>
      </w:pPr>
      <w:rPr>
        <w:rFonts w:ascii="Wingdings" w:hAnsi="Wingdings" w:hint="default"/>
      </w:rPr>
    </w:lvl>
    <w:lvl w:ilvl="7" w:tplc="498A849C" w:tentative="1">
      <w:start w:val="1"/>
      <w:numFmt w:val="bullet"/>
      <w:lvlText w:val=""/>
      <w:lvlJc w:val="left"/>
      <w:pPr>
        <w:tabs>
          <w:tab w:val="num" w:pos="5760"/>
        </w:tabs>
        <w:ind w:left="5760" w:hanging="360"/>
      </w:pPr>
      <w:rPr>
        <w:rFonts w:ascii="Wingdings" w:hAnsi="Wingdings" w:hint="default"/>
      </w:rPr>
    </w:lvl>
    <w:lvl w:ilvl="8" w:tplc="FEE8D8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33349"/>
    <w:multiLevelType w:val="hybridMultilevel"/>
    <w:tmpl w:val="46A0F64E"/>
    <w:lvl w:ilvl="0" w:tplc="AF1C3BDE">
      <w:start w:val="1"/>
      <w:numFmt w:val="bullet"/>
      <w:lvlText w:val=""/>
      <w:lvlJc w:val="left"/>
      <w:pPr>
        <w:tabs>
          <w:tab w:val="num" w:pos="720"/>
        </w:tabs>
        <w:ind w:left="720" w:hanging="360"/>
      </w:pPr>
      <w:rPr>
        <w:rFonts w:ascii="Wingdings" w:hAnsi="Wingdings" w:hint="default"/>
      </w:rPr>
    </w:lvl>
    <w:lvl w:ilvl="1" w:tplc="1396A284">
      <w:numFmt w:val="bullet"/>
      <w:lvlText w:val=""/>
      <w:lvlJc w:val="left"/>
      <w:pPr>
        <w:tabs>
          <w:tab w:val="num" w:pos="1440"/>
        </w:tabs>
        <w:ind w:left="1440" w:hanging="360"/>
      </w:pPr>
      <w:rPr>
        <w:rFonts w:ascii="Wingdings" w:hAnsi="Wingdings" w:hint="default"/>
      </w:rPr>
    </w:lvl>
    <w:lvl w:ilvl="2" w:tplc="3ACC3646" w:tentative="1">
      <w:start w:val="1"/>
      <w:numFmt w:val="bullet"/>
      <w:lvlText w:val=""/>
      <w:lvlJc w:val="left"/>
      <w:pPr>
        <w:tabs>
          <w:tab w:val="num" w:pos="2160"/>
        </w:tabs>
        <w:ind w:left="2160" w:hanging="360"/>
      </w:pPr>
      <w:rPr>
        <w:rFonts w:ascii="Wingdings" w:hAnsi="Wingdings" w:hint="default"/>
      </w:rPr>
    </w:lvl>
    <w:lvl w:ilvl="3" w:tplc="A300C56C" w:tentative="1">
      <w:start w:val="1"/>
      <w:numFmt w:val="bullet"/>
      <w:lvlText w:val=""/>
      <w:lvlJc w:val="left"/>
      <w:pPr>
        <w:tabs>
          <w:tab w:val="num" w:pos="2880"/>
        </w:tabs>
        <w:ind w:left="2880" w:hanging="360"/>
      </w:pPr>
      <w:rPr>
        <w:rFonts w:ascii="Wingdings" w:hAnsi="Wingdings" w:hint="default"/>
      </w:rPr>
    </w:lvl>
    <w:lvl w:ilvl="4" w:tplc="48902336" w:tentative="1">
      <w:start w:val="1"/>
      <w:numFmt w:val="bullet"/>
      <w:lvlText w:val=""/>
      <w:lvlJc w:val="left"/>
      <w:pPr>
        <w:tabs>
          <w:tab w:val="num" w:pos="3600"/>
        </w:tabs>
        <w:ind w:left="3600" w:hanging="360"/>
      </w:pPr>
      <w:rPr>
        <w:rFonts w:ascii="Wingdings" w:hAnsi="Wingdings" w:hint="default"/>
      </w:rPr>
    </w:lvl>
    <w:lvl w:ilvl="5" w:tplc="1AEC2FC4" w:tentative="1">
      <w:start w:val="1"/>
      <w:numFmt w:val="bullet"/>
      <w:lvlText w:val=""/>
      <w:lvlJc w:val="left"/>
      <w:pPr>
        <w:tabs>
          <w:tab w:val="num" w:pos="4320"/>
        </w:tabs>
        <w:ind w:left="4320" w:hanging="360"/>
      </w:pPr>
      <w:rPr>
        <w:rFonts w:ascii="Wingdings" w:hAnsi="Wingdings" w:hint="default"/>
      </w:rPr>
    </w:lvl>
    <w:lvl w:ilvl="6" w:tplc="F63CED68" w:tentative="1">
      <w:start w:val="1"/>
      <w:numFmt w:val="bullet"/>
      <w:lvlText w:val=""/>
      <w:lvlJc w:val="left"/>
      <w:pPr>
        <w:tabs>
          <w:tab w:val="num" w:pos="5040"/>
        </w:tabs>
        <w:ind w:left="5040" w:hanging="360"/>
      </w:pPr>
      <w:rPr>
        <w:rFonts w:ascii="Wingdings" w:hAnsi="Wingdings" w:hint="default"/>
      </w:rPr>
    </w:lvl>
    <w:lvl w:ilvl="7" w:tplc="3B4402D2" w:tentative="1">
      <w:start w:val="1"/>
      <w:numFmt w:val="bullet"/>
      <w:lvlText w:val=""/>
      <w:lvlJc w:val="left"/>
      <w:pPr>
        <w:tabs>
          <w:tab w:val="num" w:pos="5760"/>
        </w:tabs>
        <w:ind w:left="5760" w:hanging="360"/>
      </w:pPr>
      <w:rPr>
        <w:rFonts w:ascii="Wingdings" w:hAnsi="Wingdings" w:hint="default"/>
      </w:rPr>
    </w:lvl>
    <w:lvl w:ilvl="8" w:tplc="7D1E8E1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B46F74"/>
    <w:multiLevelType w:val="hybridMultilevel"/>
    <w:tmpl w:val="6434944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F3523"/>
    <w:multiLevelType w:val="hybridMultilevel"/>
    <w:tmpl w:val="66E6242A"/>
    <w:lvl w:ilvl="0" w:tplc="E7A097B8">
      <w:start w:val="1"/>
      <w:numFmt w:val="bullet"/>
      <w:lvlText w:val=""/>
      <w:lvlJc w:val="left"/>
      <w:pPr>
        <w:tabs>
          <w:tab w:val="num" w:pos="720"/>
        </w:tabs>
        <w:ind w:left="720" w:hanging="360"/>
      </w:pPr>
      <w:rPr>
        <w:rFonts w:ascii="Wingdings" w:hAnsi="Wingdings" w:hint="default"/>
      </w:rPr>
    </w:lvl>
    <w:lvl w:ilvl="1" w:tplc="00840188" w:tentative="1">
      <w:start w:val="1"/>
      <w:numFmt w:val="bullet"/>
      <w:lvlText w:val=""/>
      <w:lvlJc w:val="left"/>
      <w:pPr>
        <w:tabs>
          <w:tab w:val="num" w:pos="1440"/>
        </w:tabs>
        <w:ind w:left="1440" w:hanging="360"/>
      </w:pPr>
      <w:rPr>
        <w:rFonts w:ascii="Wingdings" w:hAnsi="Wingdings" w:hint="default"/>
      </w:rPr>
    </w:lvl>
    <w:lvl w:ilvl="2" w:tplc="3EA0C99A" w:tentative="1">
      <w:start w:val="1"/>
      <w:numFmt w:val="bullet"/>
      <w:lvlText w:val=""/>
      <w:lvlJc w:val="left"/>
      <w:pPr>
        <w:tabs>
          <w:tab w:val="num" w:pos="2160"/>
        </w:tabs>
        <w:ind w:left="2160" w:hanging="360"/>
      </w:pPr>
      <w:rPr>
        <w:rFonts w:ascii="Wingdings" w:hAnsi="Wingdings" w:hint="default"/>
      </w:rPr>
    </w:lvl>
    <w:lvl w:ilvl="3" w:tplc="AC4C49B0" w:tentative="1">
      <w:start w:val="1"/>
      <w:numFmt w:val="bullet"/>
      <w:lvlText w:val=""/>
      <w:lvlJc w:val="left"/>
      <w:pPr>
        <w:tabs>
          <w:tab w:val="num" w:pos="2880"/>
        </w:tabs>
        <w:ind w:left="2880" w:hanging="360"/>
      </w:pPr>
      <w:rPr>
        <w:rFonts w:ascii="Wingdings" w:hAnsi="Wingdings" w:hint="default"/>
      </w:rPr>
    </w:lvl>
    <w:lvl w:ilvl="4" w:tplc="78200110" w:tentative="1">
      <w:start w:val="1"/>
      <w:numFmt w:val="bullet"/>
      <w:lvlText w:val=""/>
      <w:lvlJc w:val="left"/>
      <w:pPr>
        <w:tabs>
          <w:tab w:val="num" w:pos="3600"/>
        </w:tabs>
        <w:ind w:left="3600" w:hanging="360"/>
      </w:pPr>
      <w:rPr>
        <w:rFonts w:ascii="Wingdings" w:hAnsi="Wingdings" w:hint="default"/>
      </w:rPr>
    </w:lvl>
    <w:lvl w:ilvl="5" w:tplc="FD0EA3F0" w:tentative="1">
      <w:start w:val="1"/>
      <w:numFmt w:val="bullet"/>
      <w:lvlText w:val=""/>
      <w:lvlJc w:val="left"/>
      <w:pPr>
        <w:tabs>
          <w:tab w:val="num" w:pos="4320"/>
        </w:tabs>
        <w:ind w:left="4320" w:hanging="360"/>
      </w:pPr>
      <w:rPr>
        <w:rFonts w:ascii="Wingdings" w:hAnsi="Wingdings" w:hint="default"/>
      </w:rPr>
    </w:lvl>
    <w:lvl w:ilvl="6" w:tplc="BD62E32E" w:tentative="1">
      <w:start w:val="1"/>
      <w:numFmt w:val="bullet"/>
      <w:lvlText w:val=""/>
      <w:lvlJc w:val="left"/>
      <w:pPr>
        <w:tabs>
          <w:tab w:val="num" w:pos="5040"/>
        </w:tabs>
        <w:ind w:left="5040" w:hanging="360"/>
      </w:pPr>
      <w:rPr>
        <w:rFonts w:ascii="Wingdings" w:hAnsi="Wingdings" w:hint="default"/>
      </w:rPr>
    </w:lvl>
    <w:lvl w:ilvl="7" w:tplc="152456BC" w:tentative="1">
      <w:start w:val="1"/>
      <w:numFmt w:val="bullet"/>
      <w:lvlText w:val=""/>
      <w:lvlJc w:val="left"/>
      <w:pPr>
        <w:tabs>
          <w:tab w:val="num" w:pos="5760"/>
        </w:tabs>
        <w:ind w:left="5760" w:hanging="360"/>
      </w:pPr>
      <w:rPr>
        <w:rFonts w:ascii="Wingdings" w:hAnsi="Wingdings" w:hint="default"/>
      </w:rPr>
    </w:lvl>
    <w:lvl w:ilvl="8" w:tplc="EFC04EF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0C4C88"/>
    <w:multiLevelType w:val="hybridMultilevel"/>
    <w:tmpl w:val="B510D44A"/>
    <w:lvl w:ilvl="0" w:tplc="DAF223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144E05"/>
    <w:multiLevelType w:val="hybridMultilevel"/>
    <w:tmpl w:val="9F06387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4" w15:restartNumberingAfterBreak="0">
    <w:nsid w:val="6EA75552"/>
    <w:multiLevelType w:val="hybridMultilevel"/>
    <w:tmpl w:val="F36C2F5C"/>
    <w:lvl w:ilvl="0" w:tplc="463267F6">
      <w:start w:val="1"/>
      <w:numFmt w:val="bullet"/>
      <w:lvlText w:val=""/>
      <w:lvlJc w:val="left"/>
      <w:pPr>
        <w:tabs>
          <w:tab w:val="num" w:pos="720"/>
        </w:tabs>
        <w:ind w:left="720" w:hanging="360"/>
      </w:pPr>
      <w:rPr>
        <w:rFonts w:ascii="Wingdings" w:hAnsi="Wingdings" w:hint="default"/>
      </w:rPr>
    </w:lvl>
    <w:lvl w:ilvl="1" w:tplc="E31C4858" w:tentative="1">
      <w:start w:val="1"/>
      <w:numFmt w:val="bullet"/>
      <w:lvlText w:val=""/>
      <w:lvlJc w:val="left"/>
      <w:pPr>
        <w:tabs>
          <w:tab w:val="num" w:pos="1440"/>
        </w:tabs>
        <w:ind w:left="1440" w:hanging="360"/>
      </w:pPr>
      <w:rPr>
        <w:rFonts w:ascii="Wingdings" w:hAnsi="Wingdings" w:hint="default"/>
      </w:rPr>
    </w:lvl>
    <w:lvl w:ilvl="2" w:tplc="C5E2E434" w:tentative="1">
      <w:start w:val="1"/>
      <w:numFmt w:val="bullet"/>
      <w:lvlText w:val=""/>
      <w:lvlJc w:val="left"/>
      <w:pPr>
        <w:tabs>
          <w:tab w:val="num" w:pos="2160"/>
        </w:tabs>
        <w:ind w:left="2160" w:hanging="360"/>
      </w:pPr>
      <w:rPr>
        <w:rFonts w:ascii="Wingdings" w:hAnsi="Wingdings" w:hint="default"/>
      </w:rPr>
    </w:lvl>
    <w:lvl w:ilvl="3" w:tplc="2FE821D2" w:tentative="1">
      <w:start w:val="1"/>
      <w:numFmt w:val="bullet"/>
      <w:lvlText w:val=""/>
      <w:lvlJc w:val="left"/>
      <w:pPr>
        <w:tabs>
          <w:tab w:val="num" w:pos="2880"/>
        </w:tabs>
        <w:ind w:left="2880" w:hanging="360"/>
      </w:pPr>
      <w:rPr>
        <w:rFonts w:ascii="Wingdings" w:hAnsi="Wingdings" w:hint="default"/>
      </w:rPr>
    </w:lvl>
    <w:lvl w:ilvl="4" w:tplc="F7C85846" w:tentative="1">
      <w:start w:val="1"/>
      <w:numFmt w:val="bullet"/>
      <w:lvlText w:val=""/>
      <w:lvlJc w:val="left"/>
      <w:pPr>
        <w:tabs>
          <w:tab w:val="num" w:pos="3600"/>
        </w:tabs>
        <w:ind w:left="3600" w:hanging="360"/>
      </w:pPr>
      <w:rPr>
        <w:rFonts w:ascii="Wingdings" w:hAnsi="Wingdings" w:hint="default"/>
      </w:rPr>
    </w:lvl>
    <w:lvl w:ilvl="5" w:tplc="E2BA77EA" w:tentative="1">
      <w:start w:val="1"/>
      <w:numFmt w:val="bullet"/>
      <w:lvlText w:val=""/>
      <w:lvlJc w:val="left"/>
      <w:pPr>
        <w:tabs>
          <w:tab w:val="num" w:pos="4320"/>
        </w:tabs>
        <w:ind w:left="4320" w:hanging="360"/>
      </w:pPr>
      <w:rPr>
        <w:rFonts w:ascii="Wingdings" w:hAnsi="Wingdings" w:hint="default"/>
      </w:rPr>
    </w:lvl>
    <w:lvl w:ilvl="6" w:tplc="C1D6D9EA" w:tentative="1">
      <w:start w:val="1"/>
      <w:numFmt w:val="bullet"/>
      <w:lvlText w:val=""/>
      <w:lvlJc w:val="left"/>
      <w:pPr>
        <w:tabs>
          <w:tab w:val="num" w:pos="5040"/>
        </w:tabs>
        <w:ind w:left="5040" w:hanging="360"/>
      </w:pPr>
      <w:rPr>
        <w:rFonts w:ascii="Wingdings" w:hAnsi="Wingdings" w:hint="default"/>
      </w:rPr>
    </w:lvl>
    <w:lvl w:ilvl="7" w:tplc="91E6AB12" w:tentative="1">
      <w:start w:val="1"/>
      <w:numFmt w:val="bullet"/>
      <w:lvlText w:val=""/>
      <w:lvlJc w:val="left"/>
      <w:pPr>
        <w:tabs>
          <w:tab w:val="num" w:pos="5760"/>
        </w:tabs>
        <w:ind w:left="5760" w:hanging="360"/>
      </w:pPr>
      <w:rPr>
        <w:rFonts w:ascii="Wingdings" w:hAnsi="Wingdings" w:hint="default"/>
      </w:rPr>
    </w:lvl>
    <w:lvl w:ilvl="8" w:tplc="6572293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70720E"/>
    <w:multiLevelType w:val="hybridMultilevel"/>
    <w:tmpl w:val="1730E80C"/>
    <w:lvl w:ilvl="0" w:tplc="7A80F6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5A7BC7"/>
    <w:multiLevelType w:val="hybridMultilevel"/>
    <w:tmpl w:val="850478A6"/>
    <w:lvl w:ilvl="0" w:tplc="26143B5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86C0C3A"/>
    <w:multiLevelType w:val="hybridMultilevel"/>
    <w:tmpl w:val="97A89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22"/>
  </w:num>
  <w:num w:numId="4">
    <w:abstractNumId w:val="26"/>
  </w:num>
  <w:num w:numId="5">
    <w:abstractNumId w:val="7"/>
  </w:num>
  <w:num w:numId="6">
    <w:abstractNumId w:val="5"/>
  </w:num>
  <w:num w:numId="7">
    <w:abstractNumId w:val="15"/>
  </w:num>
  <w:num w:numId="8">
    <w:abstractNumId w:val="16"/>
  </w:num>
  <w:num w:numId="9">
    <w:abstractNumId w:val="27"/>
  </w:num>
  <w:num w:numId="10">
    <w:abstractNumId w:val="25"/>
  </w:num>
  <w:num w:numId="11">
    <w:abstractNumId w:val="4"/>
  </w:num>
  <w:num w:numId="12">
    <w:abstractNumId w:val="6"/>
  </w:num>
  <w:num w:numId="13">
    <w:abstractNumId w:val="20"/>
  </w:num>
  <w:num w:numId="14">
    <w:abstractNumId w:val="11"/>
  </w:num>
  <w:num w:numId="15">
    <w:abstractNumId w:val="21"/>
  </w:num>
  <w:num w:numId="16">
    <w:abstractNumId w:val="3"/>
  </w:num>
  <w:num w:numId="17">
    <w:abstractNumId w:val="13"/>
  </w:num>
  <w:num w:numId="18">
    <w:abstractNumId w:val="24"/>
  </w:num>
  <w:num w:numId="19">
    <w:abstractNumId w:val="18"/>
  </w:num>
  <w:num w:numId="20">
    <w:abstractNumId w:val="8"/>
  </w:num>
  <w:num w:numId="21">
    <w:abstractNumId w:val="14"/>
  </w:num>
  <w:num w:numId="22">
    <w:abstractNumId w:val="19"/>
  </w:num>
  <w:num w:numId="23">
    <w:abstractNumId w:val="17"/>
  </w:num>
  <w:num w:numId="24">
    <w:abstractNumId w:val="0"/>
  </w:num>
  <w:num w:numId="25">
    <w:abstractNumId w:val="1"/>
  </w:num>
  <w:num w:numId="26">
    <w:abstractNumId w:val="2"/>
  </w:num>
  <w:num w:numId="27">
    <w:abstractNumId w:val="2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1A8"/>
    <w:rsid w:val="000032BF"/>
    <w:rsid w:val="000321D5"/>
    <w:rsid w:val="00132C7D"/>
    <w:rsid w:val="00151D2F"/>
    <w:rsid w:val="001B6F6A"/>
    <w:rsid w:val="001C59B7"/>
    <w:rsid w:val="001D1A88"/>
    <w:rsid w:val="001E2E96"/>
    <w:rsid w:val="002140F2"/>
    <w:rsid w:val="00237790"/>
    <w:rsid w:val="002A51C7"/>
    <w:rsid w:val="002C6C0E"/>
    <w:rsid w:val="002F67A7"/>
    <w:rsid w:val="00324DB4"/>
    <w:rsid w:val="00330411"/>
    <w:rsid w:val="00336B1B"/>
    <w:rsid w:val="00367FA4"/>
    <w:rsid w:val="00397A88"/>
    <w:rsid w:val="003A3AFF"/>
    <w:rsid w:val="003B04CF"/>
    <w:rsid w:val="003D71A8"/>
    <w:rsid w:val="003F1DAF"/>
    <w:rsid w:val="00407B9E"/>
    <w:rsid w:val="004164E4"/>
    <w:rsid w:val="00422AA8"/>
    <w:rsid w:val="00432DA4"/>
    <w:rsid w:val="004404E7"/>
    <w:rsid w:val="0045188F"/>
    <w:rsid w:val="00470A56"/>
    <w:rsid w:val="004B2893"/>
    <w:rsid w:val="004F2CF0"/>
    <w:rsid w:val="00514F3B"/>
    <w:rsid w:val="00527CCF"/>
    <w:rsid w:val="0053467A"/>
    <w:rsid w:val="005608C9"/>
    <w:rsid w:val="00564038"/>
    <w:rsid w:val="005644CC"/>
    <w:rsid w:val="00577E0F"/>
    <w:rsid w:val="00587609"/>
    <w:rsid w:val="005C70BB"/>
    <w:rsid w:val="005E23E6"/>
    <w:rsid w:val="005F560C"/>
    <w:rsid w:val="006242E4"/>
    <w:rsid w:val="00665962"/>
    <w:rsid w:val="0069061A"/>
    <w:rsid w:val="006B436E"/>
    <w:rsid w:val="006F7692"/>
    <w:rsid w:val="00736B63"/>
    <w:rsid w:val="007528CC"/>
    <w:rsid w:val="007E1337"/>
    <w:rsid w:val="007E3DE6"/>
    <w:rsid w:val="00830B2D"/>
    <w:rsid w:val="00842850"/>
    <w:rsid w:val="00847FD8"/>
    <w:rsid w:val="0088413C"/>
    <w:rsid w:val="008E4C29"/>
    <w:rsid w:val="00925F1E"/>
    <w:rsid w:val="0093243F"/>
    <w:rsid w:val="00943DF3"/>
    <w:rsid w:val="00957ED7"/>
    <w:rsid w:val="00984ACA"/>
    <w:rsid w:val="00A0290E"/>
    <w:rsid w:val="00A12BC8"/>
    <w:rsid w:val="00A46EAF"/>
    <w:rsid w:val="00A556DA"/>
    <w:rsid w:val="00A6037F"/>
    <w:rsid w:val="00A839E7"/>
    <w:rsid w:val="00AA086B"/>
    <w:rsid w:val="00AC4051"/>
    <w:rsid w:val="00AD022D"/>
    <w:rsid w:val="00AF240C"/>
    <w:rsid w:val="00B128E9"/>
    <w:rsid w:val="00B42955"/>
    <w:rsid w:val="00B45420"/>
    <w:rsid w:val="00B62371"/>
    <w:rsid w:val="00B70D01"/>
    <w:rsid w:val="00B817A8"/>
    <w:rsid w:val="00C07B01"/>
    <w:rsid w:val="00C109E4"/>
    <w:rsid w:val="00C16152"/>
    <w:rsid w:val="00C47ABB"/>
    <w:rsid w:val="00C55DC8"/>
    <w:rsid w:val="00C606BC"/>
    <w:rsid w:val="00C60AC7"/>
    <w:rsid w:val="00C7516A"/>
    <w:rsid w:val="00C877B0"/>
    <w:rsid w:val="00CA7320"/>
    <w:rsid w:val="00CB509F"/>
    <w:rsid w:val="00D50161"/>
    <w:rsid w:val="00D6038E"/>
    <w:rsid w:val="00D738E6"/>
    <w:rsid w:val="00D75B44"/>
    <w:rsid w:val="00DA5470"/>
    <w:rsid w:val="00DC4FDA"/>
    <w:rsid w:val="00DD4D90"/>
    <w:rsid w:val="00DF736B"/>
    <w:rsid w:val="00E2279C"/>
    <w:rsid w:val="00E26F50"/>
    <w:rsid w:val="00E33405"/>
    <w:rsid w:val="00E722B5"/>
    <w:rsid w:val="00E87D5C"/>
    <w:rsid w:val="00EC17FF"/>
    <w:rsid w:val="00EC7078"/>
    <w:rsid w:val="00F061C4"/>
    <w:rsid w:val="00F162D5"/>
    <w:rsid w:val="00F20E38"/>
    <w:rsid w:val="00F66786"/>
    <w:rsid w:val="00F67C57"/>
    <w:rsid w:val="00F71F11"/>
    <w:rsid w:val="00F72EE3"/>
    <w:rsid w:val="00F75BE8"/>
    <w:rsid w:val="00F7788F"/>
    <w:rsid w:val="00F8152B"/>
    <w:rsid w:val="00F864FB"/>
    <w:rsid w:val="00F94583"/>
    <w:rsid w:val="00FB1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2351A"/>
  <w15:chartTrackingRefBased/>
  <w15:docId w15:val="{3A0F86F1-1F77-4A87-BFD6-E6D0BB54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C0E"/>
  </w:style>
  <w:style w:type="paragraph" w:styleId="Heading1">
    <w:name w:val="heading 1"/>
    <w:basedOn w:val="Normal"/>
    <w:next w:val="Normal"/>
    <w:link w:val="Heading1Char"/>
    <w:uiPriority w:val="9"/>
    <w:qFormat/>
    <w:rsid w:val="002C6C0E"/>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C6C0E"/>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2C6C0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C6C0E"/>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2C6C0E"/>
    <w:pPr>
      <w:spacing w:after="0"/>
      <w:jc w:val="left"/>
      <w:outlineLvl w:val="4"/>
    </w:pPr>
    <w:rPr>
      <w:smallCaps/>
      <w:color w:val="77697A" w:themeColor="accent6" w:themeShade="BF"/>
      <w:spacing w:val="10"/>
      <w:sz w:val="22"/>
      <w:szCs w:val="22"/>
    </w:rPr>
  </w:style>
  <w:style w:type="paragraph" w:styleId="Heading6">
    <w:name w:val="heading 6"/>
    <w:basedOn w:val="Normal"/>
    <w:next w:val="Normal"/>
    <w:link w:val="Heading6Char"/>
    <w:uiPriority w:val="9"/>
    <w:semiHidden/>
    <w:unhideWhenUsed/>
    <w:qFormat/>
    <w:rsid w:val="002C6C0E"/>
    <w:pPr>
      <w:spacing w:after="0"/>
      <w:jc w:val="left"/>
      <w:outlineLvl w:val="5"/>
    </w:pPr>
    <w:rPr>
      <w:smallCaps/>
      <w:color w:val="9D90A0" w:themeColor="accent6"/>
      <w:spacing w:val="5"/>
      <w:sz w:val="22"/>
      <w:szCs w:val="22"/>
    </w:rPr>
  </w:style>
  <w:style w:type="paragraph" w:styleId="Heading7">
    <w:name w:val="heading 7"/>
    <w:basedOn w:val="Normal"/>
    <w:next w:val="Normal"/>
    <w:link w:val="Heading7Char"/>
    <w:uiPriority w:val="9"/>
    <w:semiHidden/>
    <w:unhideWhenUsed/>
    <w:qFormat/>
    <w:rsid w:val="002C6C0E"/>
    <w:pPr>
      <w:spacing w:after="0"/>
      <w:jc w:val="left"/>
      <w:outlineLvl w:val="6"/>
    </w:pPr>
    <w:rPr>
      <w:b/>
      <w:bCs/>
      <w:smallCaps/>
      <w:color w:val="9D90A0" w:themeColor="accent6"/>
      <w:spacing w:val="10"/>
    </w:rPr>
  </w:style>
  <w:style w:type="paragraph" w:styleId="Heading8">
    <w:name w:val="heading 8"/>
    <w:basedOn w:val="Normal"/>
    <w:next w:val="Normal"/>
    <w:link w:val="Heading8Char"/>
    <w:uiPriority w:val="9"/>
    <w:semiHidden/>
    <w:unhideWhenUsed/>
    <w:qFormat/>
    <w:rsid w:val="002C6C0E"/>
    <w:pPr>
      <w:spacing w:after="0"/>
      <w:jc w:val="left"/>
      <w:outlineLvl w:val="7"/>
    </w:pPr>
    <w:rPr>
      <w:b/>
      <w:bCs/>
      <w:i/>
      <w:iCs/>
      <w:smallCaps/>
      <w:color w:val="77697A" w:themeColor="accent6" w:themeShade="BF"/>
    </w:rPr>
  </w:style>
  <w:style w:type="paragraph" w:styleId="Heading9">
    <w:name w:val="heading 9"/>
    <w:basedOn w:val="Normal"/>
    <w:next w:val="Normal"/>
    <w:link w:val="Heading9Char"/>
    <w:uiPriority w:val="9"/>
    <w:semiHidden/>
    <w:unhideWhenUsed/>
    <w:qFormat/>
    <w:rsid w:val="002C6C0E"/>
    <w:pPr>
      <w:spacing w:after="0"/>
      <w:jc w:val="left"/>
      <w:outlineLvl w:val="8"/>
    </w:pPr>
    <w:rPr>
      <w:b/>
      <w:bCs/>
      <w:i/>
      <w:iCs/>
      <w:smallCaps/>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Renewables">
    <w:name w:val="S3 Renewables"/>
    <w:basedOn w:val="Heading1"/>
    <w:link w:val="S3RenewablesChar"/>
    <w:autoRedefine/>
    <w:rsid w:val="00665962"/>
    <w:pPr>
      <w:spacing w:before="120" w:after="120"/>
    </w:pPr>
    <w:rPr>
      <w:rFonts w:ascii="Trebuchet MS" w:hAnsi="Trebuchet MS"/>
      <w:color w:val="1B1D3D" w:themeColor="text2" w:themeShade="BF"/>
    </w:rPr>
  </w:style>
  <w:style w:type="character" w:customStyle="1" w:styleId="S3RenewablesChar">
    <w:name w:val="S3 Renewables Char"/>
    <w:basedOn w:val="Heading1Char"/>
    <w:link w:val="S3Renewables"/>
    <w:rsid w:val="00665962"/>
    <w:rPr>
      <w:rFonts w:ascii="Trebuchet MS" w:eastAsiaTheme="majorEastAsia" w:hAnsi="Trebuchet MS" w:cstheme="majorBidi"/>
      <w:smallCaps/>
      <w:color w:val="1B1D3D" w:themeColor="text2" w:themeShade="BF"/>
      <w:spacing w:val="5"/>
      <w:sz w:val="32"/>
      <w:szCs w:val="32"/>
    </w:rPr>
  </w:style>
  <w:style w:type="character" w:customStyle="1" w:styleId="Heading1Char">
    <w:name w:val="Heading 1 Char"/>
    <w:basedOn w:val="DefaultParagraphFont"/>
    <w:link w:val="Heading1"/>
    <w:uiPriority w:val="9"/>
    <w:rsid w:val="002C6C0E"/>
    <w:rPr>
      <w:smallCaps/>
      <w:spacing w:val="5"/>
      <w:sz w:val="32"/>
      <w:szCs w:val="32"/>
    </w:rPr>
  </w:style>
  <w:style w:type="paragraph" w:customStyle="1" w:styleId="FreeForm">
    <w:name w:val="Free Form"/>
    <w:rsid w:val="003D71A8"/>
    <w:pPr>
      <w:spacing w:after="0" w:line="240" w:lineRule="auto"/>
    </w:pPr>
    <w:rPr>
      <w:rFonts w:ascii="Helvetica" w:eastAsia="ヒラギノ角ゴ Pro W3" w:hAnsi="Helvetica" w:cs="Times New Roman"/>
      <w:color w:val="000000"/>
      <w:sz w:val="24"/>
      <w:lang w:val="en-US"/>
    </w:rPr>
  </w:style>
  <w:style w:type="paragraph" w:styleId="ListParagraph">
    <w:name w:val="List Paragraph"/>
    <w:basedOn w:val="Normal"/>
    <w:uiPriority w:val="34"/>
    <w:qFormat/>
    <w:rsid w:val="003D71A8"/>
    <w:pPr>
      <w:ind w:left="720"/>
      <w:contextualSpacing/>
    </w:pPr>
  </w:style>
  <w:style w:type="character" w:customStyle="1" w:styleId="Heading2Char">
    <w:name w:val="Heading 2 Char"/>
    <w:basedOn w:val="DefaultParagraphFont"/>
    <w:link w:val="Heading2"/>
    <w:uiPriority w:val="9"/>
    <w:rsid w:val="002C6C0E"/>
    <w:rPr>
      <w:smallCaps/>
      <w:spacing w:val="5"/>
      <w:sz w:val="28"/>
      <w:szCs w:val="28"/>
    </w:rPr>
  </w:style>
  <w:style w:type="character" w:customStyle="1" w:styleId="Heading3Char">
    <w:name w:val="Heading 3 Char"/>
    <w:basedOn w:val="DefaultParagraphFont"/>
    <w:link w:val="Heading3"/>
    <w:uiPriority w:val="9"/>
    <w:rsid w:val="002C6C0E"/>
    <w:rPr>
      <w:smallCaps/>
      <w:spacing w:val="5"/>
      <w:sz w:val="24"/>
      <w:szCs w:val="24"/>
    </w:rPr>
  </w:style>
  <w:style w:type="character" w:styleId="Hyperlink">
    <w:name w:val="Hyperlink"/>
    <w:rsid w:val="003D71A8"/>
    <w:rPr>
      <w:color w:val="0000FF"/>
      <w:u w:val="single"/>
    </w:rPr>
  </w:style>
  <w:style w:type="paragraph" w:styleId="BodyTextIndent">
    <w:name w:val="Body Text Indent"/>
    <w:basedOn w:val="Normal"/>
    <w:link w:val="BodyTextIndentChar"/>
    <w:rsid w:val="003D71A8"/>
    <w:pPr>
      <w:spacing w:after="0" w:line="240" w:lineRule="auto"/>
      <w:ind w:left="270" w:hanging="270"/>
    </w:pPr>
    <w:rPr>
      <w:rFonts w:ascii="Comic Sans MS" w:eastAsia="Times New Roman" w:hAnsi="Comic Sans MS" w:cs="Times New Roman"/>
      <w:sz w:val="24"/>
      <w:szCs w:val="24"/>
    </w:rPr>
  </w:style>
  <w:style w:type="character" w:customStyle="1" w:styleId="BodyTextIndentChar">
    <w:name w:val="Body Text Indent Char"/>
    <w:basedOn w:val="DefaultParagraphFont"/>
    <w:link w:val="BodyTextIndent"/>
    <w:rsid w:val="003D71A8"/>
    <w:rPr>
      <w:rFonts w:ascii="Comic Sans MS" w:eastAsia="Times New Roman" w:hAnsi="Comic Sans MS" w:cs="Times New Roman"/>
      <w:sz w:val="24"/>
      <w:szCs w:val="24"/>
    </w:rPr>
  </w:style>
  <w:style w:type="paragraph" w:styleId="BodyTextIndent2">
    <w:name w:val="Body Text Indent 2"/>
    <w:basedOn w:val="Normal"/>
    <w:link w:val="BodyTextIndent2Char"/>
    <w:rsid w:val="003D71A8"/>
    <w:pPr>
      <w:spacing w:after="0" w:line="240" w:lineRule="auto"/>
      <w:ind w:left="450" w:hanging="450"/>
    </w:pPr>
    <w:rPr>
      <w:rFonts w:ascii="Comic Sans MS" w:eastAsia="Times New Roman" w:hAnsi="Comic Sans MS" w:cs="Times New Roman"/>
      <w:sz w:val="24"/>
      <w:szCs w:val="24"/>
    </w:rPr>
  </w:style>
  <w:style w:type="character" w:customStyle="1" w:styleId="BodyTextIndent2Char">
    <w:name w:val="Body Text Indent 2 Char"/>
    <w:basedOn w:val="DefaultParagraphFont"/>
    <w:link w:val="BodyTextIndent2"/>
    <w:rsid w:val="003D71A8"/>
    <w:rPr>
      <w:rFonts w:ascii="Comic Sans MS" w:eastAsia="Times New Roman" w:hAnsi="Comic Sans MS" w:cs="Times New Roman"/>
      <w:sz w:val="24"/>
      <w:szCs w:val="24"/>
    </w:rPr>
  </w:style>
  <w:style w:type="paragraph" w:styleId="BodyTextIndent3">
    <w:name w:val="Body Text Indent 3"/>
    <w:basedOn w:val="Normal"/>
    <w:link w:val="BodyTextIndent3Char"/>
    <w:rsid w:val="003D71A8"/>
    <w:pPr>
      <w:spacing w:after="0" w:line="240" w:lineRule="auto"/>
      <w:ind w:left="720" w:hanging="360"/>
    </w:pPr>
    <w:rPr>
      <w:rFonts w:ascii="Comic Sans MS" w:eastAsia="Times New Roman" w:hAnsi="Comic Sans MS" w:cs="Times New Roman"/>
      <w:sz w:val="24"/>
      <w:szCs w:val="24"/>
    </w:rPr>
  </w:style>
  <w:style w:type="character" w:customStyle="1" w:styleId="BodyTextIndent3Char">
    <w:name w:val="Body Text Indent 3 Char"/>
    <w:basedOn w:val="DefaultParagraphFont"/>
    <w:link w:val="BodyTextIndent3"/>
    <w:rsid w:val="003D71A8"/>
    <w:rPr>
      <w:rFonts w:ascii="Comic Sans MS" w:eastAsia="Times New Roman" w:hAnsi="Comic Sans MS" w:cs="Times New Roman"/>
      <w:sz w:val="24"/>
      <w:szCs w:val="24"/>
    </w:rPr>
  </w:style>
  <w:style w:type="paragraph" w:styleId="NormalWeb">
    <w:name w:val="Normal (Web)"/>
    <w:basedOn w:val="Normal"/>
    <w:uiPriority w:val="99"/>
    <w:unhideWhenUsed/>
    <w:rsid w:val="003D71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2C6C0E"/>
    <w:rPr>
      <w:b/>
      <w:bCs/>
      <w:i/>
      <w:iCs/>
      <w:spacing w:val="10"/>
    </w:rPr>
  </w:style>
  <w:style w:type="paragraph" w:customStyle="1" w:styleId="post-meta">
    <w:name w:val="post-meta"/>
    <w:basedOn w:val="Normal"/>
    <w:rsid w:val="003D71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indent">
    <w:name w:val="text-indent"/>
    <w:basedOn w:val="DefaultParagraphFont"/>
    <w:rsid w:val="003D71A8"/>
  </w:style>
  <w:style w:type="character" w:customStyle="1" w:styleId="highlight-green">
    <w:name w:val="highlight-green"/>
    <w:basedOn w:val="DefaultParagraphFont"/>
    <w:rsid w:val="003D71A8"/>
  </w:style>
  <w:style w:type="paragraph" w:styleId="Header">
    <w:name w:val="header"/>
    <w:basedOn w:val="Normal"/>
    <w:link w:val="HeaderChar"/>
    <w:unhideWhenUsed/>
    <w:rsid w:val="003D71A8"/>
    <w:pPr>
      <w:tabs>
        <w:tab w:val="center" w:pos="4513"/>
        <w:tab w:val="right" w:pos="9026"/>
      </w:tabs>
      <w:spacing w:after="0" w:line="240" w:lineRule="auto"/>
    </w:pPr>
  </w:style>
  <w:style w:type="character" w:customStyle="1" w:styleId="HeaderChar">
    <w:name w:val="Header Char"/>
    <w:basedOn w:val="DefaultParagraphFont"/>
    <w:link w:val="Header"/>
    <w:rsid w:val="003D71A8"/>
  </w:style>
  <w:style w:type="paragraph" w:styleId="Footer">
    <w:name w:val="footer"/>
    <w:basedOn w:val="Normal"/>
    <w:link w:val="FooterChar"/>
    <w:uiPriority w:val="99"/>
    <w:unhideWhenUsed/>
    <w:rsid w:val="003D7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1A8"/>
  </w:style>
  <w:style w:type="paragraph" w:styleId="NoSpacing">
    <w:name w:val="No Spacing"/>
    <w:link w:val="NoSpacingChar"/>
    <w:uiPriority w:val="1"/>
    <w:qFormat/>
    <w:rsid w:val="002C6C0E"/>
    <w:pPr>
      <w:spacing w:after="0" w:line="240" w:lineRule="auto"/>
    </w:pPr>
  </w:style>
  <w:style w:type="character" w:customStyle="1" w:styleId="NoSpacingChar">
    <w:name w:val="No Spacing Char"/>
    <w:basedOn w:val="DefaultParagraphFont"/>
    <w:link w:val="NoSpacing"/>
    <w:uiPriority w:val="1"/>
    <w:rsid w:val="007528CC"/>
  </w:style>
  <w:style w:type="paragraph" w:styleId="Title">
    <w:name w:val="Title"/>
    <w:basedOn w:val="Normal"/>
    <w:next w:val="Normal"/>
    <w:link w:val="TitleChar"/>
    <w:uiPriority w:val="10"/>
    <w:qFormat/>
    <w:rsid w:val="002C6C0E"/>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2C6C0E"/>
    <w:rPr>
      <w:smallCaps/>
      <w:color w:val="262626" w:themeColor="text1" w:themeTint="D9"/>
      <w:sz w:val="52"/>
      <w:szCs w:val="52"/>
    </w:rPr>
  </w:style>
  <w:style w:type="paragraph" w:styleId="FootnoteText">
    <w:name w:val="footnote text"/>
    <w:basedOn w:val="Normal"/>
    <w:link w:val="FootnoteTextChar"/>
    <w:uiPriority w:val="99"/>
    <w:semiHidden/>
    <w:unhideWhenUsed/>
    <w:rsid w:val="00470A56"/>
    <w:pPr>
      <w:spacing w:after="0" w:line="240" w:lineRule="auto"/>
    </w:pPr>
  </w:style>
  <w:style w:type="character" w:customStyle="1" w:styleId="FootnoteTextChar">
    <w:name w:val="Footnote Text Char"/>
    <w:basedOn w:val="DefaultParagraphFont"/>
    <w:link w:val="FootnoteText"/>
    <w:uiPriority w:val="99"/>
    <w:semiHidden/>
    <w:rsid w:val="00470A56"/>
    <w:rPr>
      <w:sz w:val="20"/>
      <w:szCs w:val="20"/>
    </w:rPr>
  </w:style>
  <w:style w:type="character" w:styleId="FootnoteReference">
    <w:name w:val="footnote reference"/>
    <w:basedOn w:val="DefaultParagraphFont"/>
    <w:uiPriority w:val="99"/>
    <w:semiHidden/>
    <w:unhideWhenUsed/>
    <w:rsid w:val="00470A56"/>
    <w:rPr>
      <w:vertAlign w:val="superscript"/>
    </w:rPr>
  </w:style>
  <w:style w:type="table" w:styleId="TableGrid">
    <w:name w:val="Table Grid"/>
    <w:basedOn w:val="TableNormal"/>
    <w:uiPriority w:val="59"/>
    <w:rsid w:val="005C70BB"/>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autoRedefine/>
    <w:rsid w:val="00AC4051"/>
    <w:pPr>
      <w:tabs>
        <w:tab w:val="right" w:pos="8994"/>
      </w:tabs>
      <w:spacing w:after="0" w:line="240" w:lineRule="auto"/>
    </w:pPr>
    <w:rPr>
      <w:rFonts w:ascii="Helvetica" w:eastAsia="ヒラギノ角ゴ Pro W3" w:hAnsi="Helvetica" w:cs="Times New Roman"/>
      <w:color w:val="000000"/>
      <w:lang w:val="en-US"/>
    </w:rPr>
  </w:style>
  <w:style w:type="paragraph" w:customStyle="1" w:styleId="Body">
    <w:name w:val="Body"/>
    <w:rsid w:val="00AC4051"/>
    <w:pPr>
      <w:tabs>
        <w:tab w:val="left" w:pos="283"/>
      </w:tabs>
      <w:spacing w:after="0" w:line="240" w:lineRule="auto"/>
    </w:pPr>
    <w:rPr>
      <w:rFonts w:ascii="Helvetica" w:eastAsia="ヒラギノ角ゴ Pro W3" w:hAnsi="Helvetica" w:cs="Times New Roman"/>
      <w:color w:val="000000"/>
      <w:sz w:val="24"/>
      <w:lang w:val="en-US"/>
    </w:rPr>
  </w:style>
  <w:style w:type="paragraph" w:customStyle="1" w:styleId="FreeFormA">
    <w:name w:val="Free Form A"/>
    <w:rsid w:val="00AC4051"/>
    <w:pPr>
      <w:spacing w:after="0" w:line="240" w:lineRule="auto"/>
    </w:pPr>
    <w:rPr>
      <w:rFonts w:ascii="Helvetica" w:eastAsia="ヒラギノ角ゴ Pro W3" w:hAnsi="Helvetica" w:cs="Times New Roman"/>
      <w:color w:val="000000"/>
      <w:sz w:val="24"/>
      <w:lang w:val="en-US"/>
    </w:rPr>
  </w:style>
  <w:style w:type="character" w:customStyle="1" w:styleId="Heading4Char">
    <w:name w:val="Heading 4 Char"/>
    <w:basedOn w:val="DefaultParagraphFont"/>
    <w:link w:val="Heading4"/>
    <w:uiPriority w:val="9"/>
    <w:semiHidden/>
    <w:rsid w:val="002C6C0E"/>
    <w:rPr>
      <w:i/>
      <w:iCs/>
      <w:smallCaps/>
      <w:spacing w:val="10"/>
      <w:sz w:val="22"/>
      <w:szCs w:val="22"/>
    </w:rPr>
  </w:style>
  <w:style w:type="character" w:customStyle="1" w:styleId="Heading5Char">
    <w:name w:val="Heading 5 Char"/>
    <w:basedOn w:val="DefaultParagraphFont"/>
    <w:link w:val="Heading5"/>
    <w:uiPriority w:val="9"/>
    <w:semiHidden/>
    <w:rsid w:val="002C6C0E"/>
    <w:rPr>
      <w:smallCaps/>
      <w:color w:val="77697A" w:themeColor="accent6" w:themeShade="BF"/>
      <w:spacing w:val="10"/>
      <w:sz w:val="22"/>
      <w:szCs w:val="22"/>
    </w:rPr>
  </w:style>
  <w:style w:type="character" w:customStyle="1" w:styleId="Heading6Char">
    <w:name w:val="Heading 6 Char"/>
    <w:basedOn w:val="DefaultParagraphFont"/>
    <w:link w:val="Heading6"/>
    <w:uiPriority w:val="9"/>
    <w:semiHidden/>
    <w:rsid w:val="002C6C0E"/>
    <w:rPr>
      <w:smallCaps/>
      <w:color w:val="9D90A0" w:themeColor="accent6"/>
      <w:spacing w:val="5"/>
      <w:sz w:val="22"/>
      <w:szCs w:val="22"/>
    </w:rPr>
  </w:style>
  <w:style w:type="character" w:customStyle="1" w:styleId="Heading7Char">
    <w:name w:val="Heading 7 Char"/>
    <w:basedOn w:val="DefaultParagraphFont"/>
    <w:link w:val="Heading7"/>
    <w:uiPriority w:val="9"/>
    <w:semiHidden/>
    <w:rsid w:val="002C6C0E"/>
    <w:rPr>
      <w:b/>
      <w:bCs/>
      <w:smallCaps/>
      <w:color w:val="9D90A0" w:themeColor="accent6"/>
      <w:spacing w:val="10"/>
    </w:rPr>
  </w:style>
  <w:style w:type="character" w:customStyle="1" w:styleId="Heading8Char">
    <w:name w:val="Heading 8 Char"/>
    <w:basedOn w:val="DefaultParagraphFont"/>
    <w:link w:val="Heading8"/>
    <w:uiPriority w:val="9"/>
    <w:semiHidden/>
    <w:rsid w:val="002C6C0E"/>
    <w:rPr>
      <w:b/>
      <w:bCs/>
      <w:i/>
      <w:iCs/>
      <w:smallCaps/>
      <w:color w:val="77697A" w:themeColor="accent6" w:themeShade="BF"/>
    </w:rPr>
  </w:style>
  <w:style w:type="character" w:customStyle="1" w:styleId="Heading9Char">
    <w:name w:val="Heading 9 Char"/>
    <w:basedOn w:val="DefaultParagraphFont"/>
    <w:link w:val="Heading9"/>
    <w:uiPriority w:val="9"/>
    <w:semiHidden/>
    <w:rsid w:val="002C6C0E"/>
    <w:rPr>
      <w:b/>
      <w:bCs/>
      <w:i/>
      <w:iCs/>
      <w:smallCaps/>
      <w:color w:val="4F4652" w:themeColor="accent6" w:themeShade="80"/>
    </w:rPr>
  </w:style>
  <w:style w:type="paragraph" w:styleId="Caption">
    <w:name w:val="caption"/>
    <w:basedOn w:val="Normal"/>
    <w:next w:val="Normal"/>
    <w:uiPriority w:val="35"/>
    <w:semiHidden/>
    <w:unhideWhenUsed/>
    <w:qFormat/>
    <w:rsid w:val="002C6C0E"/>
    <w:rPr>
      <w:b/>
      <w:bCs/>
      <w:caps/>
      <w:sz w:val="16"/>
      <w:szCs w:val="16"/>
    </w:rPr>
  </w:style>
  <w:style w:type="paragraph" w:styleId="Subtitle">
    <w:name w:val="Subtitle"/>
    <w:basedOn w:val="Normal"/>
    <w:next w:val="Normal"/>
    <w:link w:val="SubtitleChar"/>
    <w:uiPriority w:val="11"/>
    <w:qFormat/>
    <w:rsid w:val="002C6C0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C6C0E"/>
    <w:rPr>
      <w:rFonts w:asciiTheme="majorHAnsi" w:eastAsiaTheme="majorEastAsia" w:hAnsiTheme="majorHAnsi" w:cstheme="majorBidi"/>
    </w:rPr>
  </w:style>
  <w:style w:type="character" w:styleId="Strong">
    <w:name w:val="Strong"/>
    <w:uiPriority w:val="22"/>
    <w:qFormat/>
    <w:rsid w:val="002C6C0E"/>
    <w:rPr>
      <w:b/>
      <w:bCs/>
      <w:color w:val="9D90A0" w:themeColor="accent6"/>
    </w:rPr>
  </w:style>
  <w:style w:type="paragraph" w:styleId="Quote">
    <w:name w:val="Quote"/>
    <w:basedOn w:val="Normal"/>
    <w:next w:val="Normal"/>
    <w:link w:val="QuoteChar"/>
    <w:uiPriority w:val="29"/>
    <w:qFormat/>
    <w:rsid w:val="002C6C0E"/>
    <w:rPr>
      <w:i/>
      <w:iCs/>
    </w:rPr>
  </w:style>
  <w:style w:type="character" w:customStyle="1" w:styleId="QuoteChar">
    <w:name w:val="Quote Char"/>
    <w:basedOn w:val="DefaultParagraphFont"/>
    <w:link w:val="Quote"/>
    <w:uiPriority w:val="29"/>
    <w:rsid w:val="002C6C0E"/>
    <w:rPr>
      <w:i/>
      <w:iCs/>
    </w:rPr>
  </w:style>
  <w:style w:type="paragraph" w:styleId="IntenseQuote">
    <w:name w:val="Intense Quote"/>
    <w:basedOn w:val="Normal"/>
    <w:next w:val="Normal"/>
    <w:link w:val="IntenseQuoteChar"/>
    <w:uiPriority w:val="30"/>
    <w:qFormat/>
    <w:rsid w:val="002C6C0E"/>
    <w:pPr>
      <w:pBdr>
        <w:top w:val="single" w:sz="8" w:space="1" w:color="9D90A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2C6C0E"/>
    <w:rPr>
      <w:b/>
      <w:bCs/>
      <w:i/>
      <w:iCs/>
    </w:rPr>
  </w:style>
  <w:style w:type="character" w:styleId="SubtleEmphasis">
    <w:name w:val="Subtle Emphasis"/>
    <w:uiPriority w:val="19"/>
    <w:qFormat/>
    <w:rsid w:val="002C6C0E"/>
    <w:rPr>
      <w:i/>
      <w:iCs/>
    </w:rPr>
  </w:style>
  <w:style w:type="character" w:styleId="IntenseEmphasis">
    <w:name w:val="Intense Emphasis"/>
    <w:uiPriority w:val="21"/>
    <w:qFormat/>
    <w:rsid w:val="002C6C0E"/>
    <w:rPr>
      <w:b/>
      <w:bCs/>
      <w:i/>
      <w:iCs/>
      <w:color w:val="9D90A0" w:themeColor="accent6"/>
      <w:spacing w:val="10"/>
    </w:rPr>
  </w:style>
  <w:style w:type="character" w:styleId="SubtleReference">
    <w:name w:val="Subtle Reference"/>
    <w:uiPriority w:val="31"/>
    <w:qFormat/>
    <w:rsid w:val="002C6C0E"/>
    <w:rPr>
      <w:b/>
      <w:bCs/>
    </w:rPr>
  </w:style>
  <w:style w:type="character" w:styleId="IntenseReference">
    <w:name w:val="Intense Reference"/>
    <w:uiPriority w:val="32"/>
    <w:qFormat/>
    <w:rsid w:val="002C6C0E"/>
    <w:rPr>
      <w:b/>
      <w:bCs/>
      <w:smallCaps/>
      <w:spacing w:val="5"/>
      <w:sz w:val="22"/>
      <w:szCs w:val="22"/>
      <w:u w:val="single"/>
    </w:rPr>
  </w:style>
  <w:style w:type="character" w:styleId="BookTitle">
    <w:name w:val="Book Title"/>
    <w:uiPriority w:val="33"/>
    <w:qFormat/>
    <w:rsid w:val="002C6C0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C6C0E"/>
    <w:pPr>
      <w:outlineLvl w:val="9"/>
    </w:pPr>
  </w:style>
  <w:style w:type="character" w:customStyle="1" w:styleId="UnresolvedMention1">
    <w:name w:val="Unresolved Mention1"/>
    <w:basedOn w:val="DefaultParagraphFont"/>
    <w:uiPriority w:val="99"/>
    <w:semiHidden/>
    <w:unhideWhenUsed/>
    <w:rsid w:val="00C07B01"/>
    <w:rPr>
      <w:color w:val="605E5C"/>
      <w:shd w:val="clear" w:color="auto" w:fill="E1DFDD"/>
    </w:rPr>
  </w:style>
  <w:style w:type="character" w:styleId="FollowedHyperlink">
    <w:name w:val="FollowedHyperlink"/>
    <w:basedOn w:val="DefaultParagraphFont"/>
    <w:uiPriority w:val="99"/>
    <w:semiHidden/>
    <w:unhideWhenUsed/>
    <w:rsid w:val="004F2CF0"/>
    <w:rPr>
      <w:color w:val="3EBBF0" w:themeColor="followedHyperlink"/>
      <w:u w:val="single"/>
    </w:rPr>
  </w:style>
  <w:style w:type="character" w:styleId="UnresolvedMention">
    <w:name w:val="Unresolved Mention"/>
    <w:basedOn w:val="DefaultParagraphFont"/>
    <w:uiPriority w:val="99"/>
    <w:semiHidden/>
    <w:unhideWhenUsed/>
    <w:rsid w:val="00FB1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V9cLDCgas" TargetMode="External"/><Relationship Id="rId18" Type="http://schemas.openxmlformats.org/officeDocument/2006/relationships/hyperlink" Target="https://www.youtube.com/watch?v=NDgqqPvMn0U" TargetMode="External"/><Relationship Id="rId26" Type="http://schemas.openxmlformats.org/officeDocument/2006/relationships/image" Target="media/image3.png"/><Relationship Id="rId39" Type="http://schemas.openxmlformats.org/officeDocument/2006/relationships/hyperlink" Target="https://www.imperial.ac.uk/media/imperial-college/administration-and-support-services/library/public/vancouver.pdf" TargetMode="External"/><Relationship Id="rId21" Type="http://schemas.openxmlformats.org/officeDocument/2006/relationships/hyperlink" Target="https://www.scribbr.co.uk/?cat_ID=24996"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rNf8HMsuxyM" TargetMode="External"/><Relationship Id="rId29" Type="http://schemas.openxmlformats.org/officeDocument/2006/relationships/hyperlink" Target="https://www.uwslondon.ac.uk/free-harvard-referencing-generator/" TargetMode="External"/><Relationship Id="rId11" Type="http://schemas.openxmlformats.org/officeDocument/2006/relationships/image" Target="media/image1.jpeg"/><Relationship Id="rId24" Type="http://schemas.openxmlformats.org/officeDocument/2006/relationships/hyperlink" Target="https://www.scribbr.co.uk/referencing/harvard-website-reference/" TargetMode="External"/><Relationship Id="rId32" Type="http://schemas.openxmlformats.org/officeDocument/2006/relationships/image" Target="media/image5.png"/><Relationship Id="rId37" Type="http://schemas.openxmlformats.org/officeDocument/2006/relationships/hyperlink" Target="https://www.youtube.com/watch?v=o-YB6JNbIzI" TargetMode="External"/><Relationship Id="rId40" Type="http://schemas.openxmlformats.org/officeDocument/2006/relationships/hyperlink" Target="http://medevent.vn/vie/Assets/Congress/INC%202014/Docs/vancouver%20reference.pdf" TargetMode="External"/><Relationship Id="rId45" Type="http://schemas.openxmlformats.org/officeDocument/2006/relationships/hyperlink" Target="https://app.bibguru.com/p/1e7d9670-2f38-40bc-bba2-dcb11a9a018d"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imperial.ac.uk/media/imperial-college/administration-and-support-services/library/public/vancouver.pdf" TargetMode="External"/><Relationship Id="rId31" Type="http://schemas.openxmlformats.org/officeDocument/2006/relationships/image" Target="media/image4.png"/><Relationship Id="rId44" Type="http://schemas.openxmlformats.org/officeDocument/2006/relationships/hyperlink" Target="https://www.citethisforme.com/citation-generator/vancouver-referencing-generator"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Nf8HMsuxyM" TargetMode="External"/><Relationship Id="rId22" Type="http://schemas.openxmlformats.org/officeDocument/2006/relationships/hyperlink" Target="https://www.scribbr.co.uk/referencing/harvard-bibliography/" TargetMode="External"/><Relationship Id="rId27" Type="http://schemas.openxmlformats.org/officeDocument/2006/relationships/hyperlink" Target="https://www.mybib.com/tools/harvard-referencing-generator" TargetMode="External"/><Relationship Id="rId30" Type="http://schemas.openxmlformats.org/officeDocument/2006/relationships/hyperlink" Target="https://www.ukessays.com/referencing/harvard/generator/website.php" TargetMode="External"/><Relationship Id="rId35" Type="http://schemas.openxmlformats.org/officeDocument/2006/relationships/hyperlink" Target="https://www.mybib.com/tools/harvard-referencing-generator" TargetMode="External"/><Relationship Id="rId43" Type="http://schemas.openxmlformats.org/officeDocument/2006/relationships/hyperlink" Target="https://www.citethisforme.com/vancouver" TargetMode="Externa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utube.com/watch?v=iueqJ78iAwk" TargetMode="External"/><Relationship Id="rId25" Type="http://schemas.openxmlformats.org/officeDocument/2006/relationships/hyperlink" Target="https://www.scribbr.co.uk/referencing/harvard-bibliography/" TargetMode="External"/><Relationship Id="rId33" Type="http://schemas.openxmlformats.org/officeDocument/2006/relationships/image" Target="media/image6.png"/><Relationship Id="rId38" Type="http://schemas.openxmlformats.org/officeDocument/2006/relationships/hyperlink" Target="https://www.youtube.com/watch?v=06eWNDs6Mck" TargetMode="External"/><Relationship Id="rId46" Type="http://schemas.openxmlformats.org/officeDocument/2006/relationships/hyperlink" Target="https://www.ukessays.com/referencing/vancouver/generator/" TargetMode="External"/><Relationship Id="rId20" Type="http://schemas.openxmlformats.org/officeDocument/2006/relationships/hyperlink" Target="https://www.scribbr.co.uk/author/jackcaulfield/" TargetMode="External"/><Relationship Id="rId41" Type="http://schemas.openxmlformats.org/officeDocument/2006/relationships/hyperlink" Target="https://www.scribbr.co.uk/referencing/vancouver-style/"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condary.oslis.org/" TargetMode="External"/><Relationship Id="rId23" Type="http://schemas.openxmlformats.org/officeDocument/2006/relationships/hyperlink" Target="https://www.scribbr.co.uk/referencing/harvard-in-text-citation/" TargetMode="External"/><Relationship Id="rId28" Type="http://schemas.openxmlformats.org/officeDocument/2006/relationships/hyperlink" Target="https://www.citethisforme.com/uk/referencing-generator/harvard" TargetMode="External"/><Relationship Id="rId36" Type="http://schemas.openxmlformats.org/officeDocument/2006/relationships/hyperlink" Target="https://www.citethisforme.com/harvard/source-type"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Upskilling students with Physics Skills, covering Think Like a Physicist, Variable, Referencing and Renewable Investigations including presenting your findings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EEB5CD-DE49-4CE6-9D5A-69FF4FDD569D}">
  <ds:schemaRefs>
    <ds:schemaRef ds:uri="http://purl.org/dc/elements/1.1/"/>
    <ds:schemaRef ds:uri="http://schemas.microsoft.com/office/2006/metadata/properties"/>
    <ds:schemaRef ds:uri="346219e1-681e-4c5f-baa7-59e01490ad14"/>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047d31ed-db1b-45f8-951b-70f32d0d50e7"/>
    <ds:schemaRef ds:uri="http://www.w3.org/XML/1998/namespace"/>
  </ds:schemaRefs>
</ds:datastoreItem>
</file>

<file path=customXml/itemProps3.xml><?xml version="1.0" encoding="utf-8"?>
<ds:datastoreItem xmlns:ds="http://schemas.openxmlformats.org/officeDocument/2006/customXml" ds:itemID="{F7A2FAF8-E209-4E80-8E1E-B7E322C54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DAE1AB-76AF-4BDC-9828-0CFD905E0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S3 ReNEWABLES</vt:lpstr>
    </vt:vector>
  </TitlesOfParts>
  <Company>Dumfries and Galloway Council</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S3 ReNEWABLES</dc:title>
  <dc:subject>A COURSE DESIGNED TO IMPROVE SKILLS AFTER COVID.</dc:subject>
  <dc:creator>Mrs Hargreaves</dc:creator>
  <cp:keywords/>
  <dc:description/>
  <cp:lastModifiedBy>Mrs Hargreaves</cp:lastModifiedBy>
  <cp:revision>19</cp:revision>
  <dcterms:created xsi:type="dcterms:W3CDTF">2021-12-02T09:31:00Z</dcterms:created>
  <dcterms:modified xsi:type="dcterms:W3CDTF">2021-12-05T19:09:00Z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